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54F0" w:rsidRDefault="00B21A4E" w:rsidP="00B21A4E">
      <w:pPr>
        <w:autoSpaceDE w:val="0"/>
        <w:autoSpaceDN w:val="0"/>
        <w:adjustRightInd w:val="0"/>
        <w:spacing w:after="0" w:line="240" w:lineRule="auto"/>
        <w:rPr>
          <w:rFonts w:ascii="Times New Roman" w:hAnsi="Times New Roman"/>
          <w:bCs/>
          <w:sz w:val="28"/>
          <w:szCs w:val="28"/>
        </w:rPr>
      </w:pPr>
      <w:r>
        <w:rPr>
          <w:rFonts w:ascii="Times New Roman" w:hAnsi="Times New Roman"/>
          <w:bCs/>
          <w:noProof/>
          <w:lang w:eastAsia="ru-RU"/>
        </w:rPr>
        <w:drawing>
          <wp:anchor distT="0" distB="0" distL="114300" distR="114300" simplePos="0" relativeHeight="251659264" behindDoc="0" locked="0" layoutInCell="1" allowOverlap="1">
            <wp:simplePos x="0" y="0"/>
            <wp:positionH relativeFrom="page">
              <wp:posOffset>2733675</wp:posOffset>
            </wp:positionH>
            <wp:positionV relativeFrom="paragraph">
              <wp:posOffset>-217805</wp:posOffset>
            </wp:positionV>
            <wp:extent cx="1768475" cy="1057275"/>
            <wp:effectExtent l="19050" t="0" r="3175" b="0"/>
            <wp:wrapTopAndBottom/>
            <wp:docPr id="2" name="Shap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1"/>
                    <pic:cNvPicPr>
                      <a:picLocks noChangeAspect="1" noChangeArrowheads="1"/>
                    </pic:cNvPicPr>
                  </pic:nvPicPr>
                  <pic:blipFill>
                    <a:blip r:embed="rId8" cstate="print"/>
                    <a:srcRect/>
                    <a:stretch>
                      <a:fillRect/>
                    </a:stretch>
                  </pic:blipFill>
                  <pic:spPr bwMode="auto">
                    <a:xfrm>
                      <a:off x="0" y="0"/>
                      <a:ext cx="1768475" cy="1057275"/>
                    </a:xfrm>
                    <a:prstGeom prst="rect">
                      <a:avLst/>
                    </a:prstGeom>
                    <a:noFill/>
                    <a:ln w="9525">
                      <a:noFill/>
                      <a:miter lim="800000"/>
                      <a:headEnd/>
                      <a:tailEnd/>
                    </a:ln>
                  </pic:spPr>
                </pic:pic>
              </a:graphicData>
            </a:graphic>
          </wp:anchor>
        </w:drawing>
      </w:r>
    </w:p>
    <w:p w:rsidR="00B21A4E" w:rsidRPr="00A7714D" w:rsidRDefault="00B21A4E" w:rsidP="00B21A4E">
      <w:pPr>
        <w:pStyle w:val="18"/>
        <w:spacing w:after="0" w:line="374" w:lineRule="exact"/>
        <w:rPr>
          <w:color w:val="E21E25"/>
          <w:sz w:val="28"/>
          <w:szCs w:val="28"/>
        </w:rPr>
      </w:pPr>
      <w:r w:rsidRPr="00A7714D">
        <w:rPr>
          <w:color w:val="E21E25"/>
          <w:sz w:val="28"/>
          <w:szCs w:val="28"/>
        </w:rPr>
        <w:t>СОВЕТ ДЕПУТАТОВ</w:t>
      </w:r>
      <w:r w:rsidRPr="00A7714D">
        <w:rPr>
          <w:color w:val="E21E25"/>
          <w:sz w:val="28"/>
          <w:szCs w:val="28"/>
        </w:rPr>
        <w:br/>
        <w:t>ВНУТРИГОРОДСКОГО МУНИЦИПАЛЬНОГО ОБРАЗОВАНИЯ - МУНИЦИПАЛЬНОГО ОКРУГА ФИЛИ-ДАВЫДКОВО</w:t>
      </w:r>
    </w:p>
    <w:p w:rsidR="00B21A4E" w:rsidRPr="00A7714D" w:rsidRDefault="00B21A4E" w:rsidP="00B21A4E">
      <w:pPr>
        <w:pStyle w:val="18"/>
        <w:spacing w:after="0" w:line="374" w:lineRule="exact"/>
        <w:rPr>
          <w:color w:val="E21E25"/>
          <w:sz w:val="28"/>
          <w:szCs w:val="28"/>
        </w:rPr>
      </w:pPr>
      <w:r w:rsidRPr="00A7714D">
        <w:rPr>
          <w:color w:val="E21E25"/>
          <w:sz w:val="28"/>
          <w:szCs w:val="28"/>
        </w:rPr>
        <w:t>В ГОРОДЕ МОСКВЕ</w:t>
      </w:r>
    </w:p>
    <w:p w:rsidR="00B21A4E" w:rsidRPr="005E6C3F" w:rsidRDefault="00B21A4E" w:rsidP="00B21A4E">
      <w:pPr>
        <w:pStyle w:val="18"/>
        <w:spacing w:after="0" w:line="374" w:lineRule="exact"/>
        <w:rPr>
          <w:sz w:val="22"/>
          <w:szCs w:val="22"/>
        </w:rPr>
      </w:pPr>
    </w:p>
    <w:p w:rsidR="00B21A4E" w:rsidRDefault="00B21A4E" w:rsidP="00B21A4E">
      <w:pPr>
        <w:autoSpaceDE w:val="0"/>
        <w:autoSpaceDN w:val="0"/>
        <w:adjustRightInd w:val="0"/>
        <w:spacing w:after="0" w:line="240" w:lineRule="auto"/>
        <w:jc w:val="center"/>
        <w:rPr>
          <w:rFonts w:ascii="Times New Roman" w:hAnsi="Times New Roman"/>
          <w:bCs/>
          <w:sz w:val="28"/>
          <w:szCs w:val="28"/>
        </w:rPr>
      </w:pPr>
      <w:r w:rsidRPr="00A7714D">
        <w:rPr>
          <w:rFonts w:ascii="Arial" w:eastAsia="Arial" w:hAnsi="Arial" w:cs="Arial"/>
          <w:b/>
          <w:bCs/>
          <w:color w:val="E21E25"/>
          <w:sz w:val="28"/>
          <w:szCs w:val="28"/>
        </w:rPr>
        <w:t>РЕШЕНИЕ</w:t>
      </w:r>
    </w:p>
    <w:p w:rsidR="00B21A4E" w:rsidRDefault="00B21A4E" w:rsidP="00585CFC">
      <w:pPr>
        <w:autoSpaceDE w:val="0"/>
        <w:autoSpaceDN w:val="0"/>
        <w:adjustRightInd w:val="0"/>
        <w:spacing w:after="0" w:line="240" w:lineRule="auto"/>
        <w:ind w:left="4248" w:firstLine="708"/>
        <w:rPr>
          <w:rFonts w:ascii="Times New Roman" w:hAnsi="Times New Roman"/>
          <w:bCs/>
          <w:sz w:val="28"/>
          <w:szCs w:val="28"/>
        </w:rPr>
      </w:pPr>
    </w:p>
    <w:tbl>
      <w:tblPr>
        <w:tblW w:w="0" w:type="auto"/>
        <w:tblLayout w:type="fixed"/>
        <w:tblLook w:val="04A0"/>
      </w:tblPr>
      <w:tblGrid>
        <w:gridCol w:w="2943"/>
        <w:gridCol w:w="284"/>
        <w:gridCol w:w="1560"/>
      </w:tblGrid>
      <w:tr w:rsidR="004B6108" w:rsidRPr="00D82346" w:rsidTr="00EA16D6">
        <w:trPr>
          <w:trHeight w:val="193"/>
        </w:trPr>
        <w:tc>
          <w:tcPr>
            <w:tcW w:w="2943" w:type="dxa"/>
            <w:tcBorders>
              <w:bottom w:val="single" w:sz="4" w:space="0" w:color="E21E25"/>
            </w:tcBorders>
            <w:vAlign w:val="bottom"/>
          </w:tcPr>
          <w:p w:rsidR="004B6108" w:rsidRPr="00D82346" w:rsidRDefault="004B6108" w:rsidP="00EA16D6">
            <w:pPr>
              <w:spacing w:after="0" w:line="240" w:lineRule="auto"/>
              <w:jc w:val="center"/>
              <w:rPr>
                <w:rFonts w:ascii="Times New Roman" w:hAnsi="Times New Roman"/>
                <w:sz w:val="28"/>
                <w:szCs w:val="28"/>
              </w:rPr>
            </w:pPr>
            <w:r>
              <w:rPr>
                <w:rFonts w:ascii="Times New Roman" w:hAnsi="Times New Roman"/>
                <w:color w:val="000000"/>
                <w:sz w:val="28"/>
                <w:szCs w:val="28"/>
              </w:rPr>
              <w:t>13 октября</w:t>
            </w:r>
            <w:r w:rsidRPr="00D82346">
              <w:rPr>
                <w:rFonts w:ascii="Times New Roman" w:hAnsi="Times New Roman"/>
                <w:color w:val="000000"/>
                <w:sz w:val="28"/>
                <w:szCs w:val="28"/>
              </w:rPr>
              <w:t xml:space="preserve"> 2026 года</w:t>
            </w:r>
          </w:p>
        </w:tc>
        <w:tc>
          <w:tcPr>
            <w:tcW w:w="284" w:type="dxa"/>
            <w:vAlign w:val="bottom"/>
          </w:tcPr>
          <w:p w:rsidR="004B6108" w:rsidRPr="00EE19CE" w:rsidRDefault="004B6108" w:rsidP="00EA16D6">
            <w:pPr>
              <w:spacing w:after="0" w:line="240" w:lineRule="auto"/>
              <w:ind w:left="-108"/>
              <w:jc w:val="center"/>
              <w:rPr>
                <w:rFonts w:ascii="Arial" w:hAnsi="Arial" w:cs="Arial"/>
                <w:color w:val="E21E25"/>
                <w:sz w:val="20"/>
                <w:szCs w:val="20"/>
              </w:rPr>
            </w:pPr>
            <w:r w:rsidRPr="00EE19CE">
              <w:rPr>
                <w:rFonts w:ascii="Arial" w:eastAsia="Arial" w:hAnsi="Arial" w:cs="Arial"/>
                <w:bCs/>
                <w:color w:val="E21E25"/>
                <w:sz w:val="20"/>
                <w:szCs w:val="20"/>
              </w:rPr>
              <w:t>№</w:t>
            </w:r>
          </w:p>
        </w:tc>
        <w:tc>
          <w:tcPr>
            <w:tcW w:w="1560" w:type="dxa"/>
            <w:tcBorders>
              <w:bottom w:val="single" w:sz="4" w:space="0" w:color="E21E25"/>
            </w:tcBorders>
            <w:vAlign w:val="bottom"/>
          </w:tcPr>
          <w:p w:rsidR="004B6108" w:rsidRPr="00D82346" w:rsidRDefault="004B6108" w:rsidP="00BC14D6">
            <w:pPr>
              <w:spacing w:after="0" w:line="240" w:lineRule="auto"/>
              <w:ind w:left="-108" w:right="-250"/>
              <w:rPr>
                <w:rFonts w:ascii="Times New Roman" w:hAnsi="Times New Roman"/>
                <w:sz w:val="28"/>
                <w:szCs w:val="28"/>
              </w:rPr>
            </w:pPr>
            <w:r>
              <w:rPr>
                <w:rFonts w:ascii="Times New Roman" w:hAnsi="Times New Roman"/>
                <w:color w:val="000000"/>
                <w:sz w:val="28"/>
                <w:szCs w:val="28"/>
              </w:rPr>
              <w:t>10/</w:t>
            </w:r>
            <w:r w:rsidR="00BC14D6">
              <w:rPr>
                <w:rFonts w:ascii="Times New Roman" w:hAnsi="Times New Roman"/>
                <w:color w:val="000000"/>
                <w:sz w:val="28"/>
                <w:szCs w:val="28"/>
              </w:rPr>
              <w:t>5</w:t>
            </w:r>
            <w:r>
              <w:rPr>
                <w:rFonts w:ascii="Times New Roman" w:hAnsi="Times New Roman"/>
                <w:color w:val="000000"/>
                <w:sz w:val="28"/>
                <w:szCs w:val="28"/>
              </w:rPr>
              <w:t>-СД</w:t>
            </w:r>
            <w:r w:rsidRPr="00D82346">
              <w:rPr>
                <w:rFonts w:ascii="Times New Roman" w:hAnsi="Times New Roman"/>
                <w:color w:val="000000"/>
                <w:sz w:val="28"/>
                <w:szCs w:val="28"/>
              </w:rPr>
              <w:t xml:space="preserve">     </w:t>
            </w:r>
          </w:p>
        </w:tc>
      </w:tr>
    </w:tbl>
    <w:p w:rsidR="008354F0" w:rsidRDefault="008354F0" w:rsidP="00585CFC">
      <w:pPr>
        <w:autoSpaceDE w:val="0"/>
        <w:autoSpaceDN w:val="0"/>
        <w:adjustRightInd w:val="0"/>
        <w:spacing w:after="0" w:line="240" w:lineRule="auto"/>
        <w:ind w:left="4248" w:firstLine="708"/>
        <w:rPr>
          <w:rFonts w:ascii="Times New Roman" w:hAnsi="Times New Roman"/>
          <w:bCs/>
          <w:sz w:val="28"/>
          <w:szCs w:val="28"/>
        </w:rPr>
      </w:pPr>
    </w:p>
    <w:p w:rsidR="00734974" w:rsidRPr="00464A30" w:rsidRDefault="00734974" w:rsidP="00B21A4E">
      <w:pPr>
        <w:spacing w:after="0" w:line="240" w:lineRule="auto"/>
        <w:jc w:val="both"/>
        <w:rPr>
          <w:rFonts w:ascii="Times New Roman" w:hAnsi="Times New Roman"/>
          <w:b/>
          <w:sz w:val="28"/>
          <w:szCs w:val="28"/>
        </w:rPr>
      </w:pPr>
      <w:r w:rsidRPr="00464A30">
        <w:rPr>
          <w:rFonts w:ascii="Times New Roman" w:hAnsi="Times New Roman"/>
          <w:b/>
          <w:sz w:val="28"/>
          <w:szCs w:val="28"/>
        </w:rPr>
        <w:t>О внесении изменени</w:t>
      </w:r>
      <w:r w:rsidR="002D0496">
        <w:rPr>
          <w:rFonts w:ascii="Times New Roman" w:hAnsi="Times New Roman"/>
          <w:b/>
          <w:sz w:val="28"/>
          <w:szCs w:val="28"/>
        </w:rPr>
        <w:t>я</w:t>
      </w:r>
      <w:r w:rsidRPr="00464A30">
        <w:rPr>
          <w:rFonts w:ascii="Times New Roman" w:hAnsi="Times New Roman"/>
          <w:b/>
          <w:sz w:val="28"/>
          <w:szCs w:val="28"/>
        </w:rPr>
        <w:t xml:space="preserve"> в решение Совета</w:t>
      </w:r>
    </w:p>
    <w:p w:rsidR="00734974" w:rsidRPr="008C11F6" w:rsidRDefault="00734974" w:rsidP="00B21A4E">
      <w:pPr>
        <w:spacing w:after="0" w:line="240" w:lineRule="auto"/>
        <w:jc w:val="both"/>
        <w:rPr>
          <w:rFonts w:ascii="Times New Roman" w:hAnsi="Times New Roman"/>
          <w:b/>
          <w:sz w:val="28"/>
          <w:szCs w:val="28"/>
          <w:lang w:eastAsia="ru-RU"/>
        </w:rPr>
      </w:pPr>
      <w:r w:rsidRPr="00464A30">
        <w:rPr>
          <w:rFonts w:ascii="Times New Roman" w:hAnsi="Times New Roman"/>
          <w:b/>
          <w:sz w:val="28"/>
          <w:szCs w:val="28"/>
        </w:rPr>
        <w:t xml:space="preserve">депутатов </w:t>
      </w:r>
      <w:r w:rsidRPr="008C11F6">
        <w:rPr>
          <w:rFonts w:ascii="Times New Roman" w:hAnsi="Times New Roman"/>
          <w:b/>
          <w:sz w:val="28"/>
          <w:szCs w:val="28"/>
          <w:lang w:eastAsia="ru-RU"/>
        </w:rPr>
        <w:t>внутригородского</w:t>
      </w:r>
    </w:p>
    <w:p w:rsidR="00734974" w:rsidRPr="008C11F6" w:rsidRDefault="00734974" w:rsidP="00B21A4E">
      <w:pPr>
        <w:spacing w:after="0" w:line="240" w:lineRule="auto"/>
        <w:jc w:val="both"/>
        <w:rPr>
          <w:rFonts w:ascii="Times New Roman" w:hAnsi="Times New Roman"/>
          <w:b/>
          <w:sz w:val="28"/>
          <w:szCs w:val="28"/>
          <w:lang w:eastAsia="ru-RU"/>
        </w:rPr>
      </w:pPr>
      <w:r w:rsidRPr="008C11F6">
        <w:rPr>
          <w:rFonts w:ascii="Times New Roman" w:hAnsi="Times New Roman"/>
          <w:b/>
          <w:sz w:val="28"/>
          <w:szCs w:val="28"/>
          <w:lang w:eastAsia="ru-RU"/>
        </w:rPr>
        <w:t>муниципального образования –</w:t>
      </w:r>
      <w:r w:rsidR="0074130D">
        <w:rPr>
          <w:rFonts w:ascii="Times New Roman" w:hAnsi="Times New Roman"/>
          <w:b/>
          <w:sz w:val="28"/>
          <w:szCs w:val="28"/>
          <w:lang w:eastAsia="ru-RU"/>
        </w:rPr>
        <w:t xml:space="preserve"> </w:t>
      </w:r>
    </w:p>
    <w:p w:rsidR="00734974" w:rsidRPr="008C11F6" w:rsidRDefault="00734974" w:rsidP="00B21A4E">
      <w:pPr>
        <w:spacing w:after="0" w:line="240" w:lineRule="auto"/>
        <w:jc w:val="both"/>
        <w:rPr>
          <w:rFonts w:ascii="Times New Roman" w:hAnsi="Times New Roman"/>
          <w:b/>
          <w:sz w:val="28"/>
          <w:szCs w:val="28"/>
          <w:lang w:eastAsia="ru-RU"/>
        </w:rPr>
      </w:pPr>
      <w:r w:rsidRPr="008C11F6">
        <w:rPr>
          <w:rFonts w:ascii="Times New Roman" w:hAnsi="Times New Roman"/>
          <w:b/>
          <w:sz w:val="28"/>
          <w:szCs w:val="28"/>
          <w:lang w:eastAsia="ru-RU"/>
        </w:rPr>
        <w:t xml:space="preserve">муниципального округа </w:t>
      </w:r>
      <w:proofErr w:type="spellStart"/>
      <w:r w:rsidRPr="008C11F6">
        <w:rPr>
          <w:rFonts w:ascii="Times New Roman" w:hAnsi="Times New Roman"/>
          <w:b/>
          <w:sz w:val="28"/>
          <w:szCs w:val="28"/>
          <w:lang w:eastAsia="ru-RU"/>
        </w:rPr>
        <w:t>Фили-Давыдково</w:t>
      </w:r>
      <w:proofErr w:type="spellEnd"/>
    </w:p>
    <w:p w:rsidR="00734974" w:rsidRDefault="00734974" w:rsidP="00B21A4E">
      <w:pPr>
        <w:spacing w:after="0" w:line="240" w:lineRule="auto"/>
        <w:jc w:val="both"/>
        <w:rPr>
          <w:rFonts w:ascii="Times New Roman" w:hAnsi="Times New Roman"/>
          <w:b/>
          <w:sz w:val="28"/>
          <w:szCs w:val="28"/>
        </w:rPr>
      </w:pPr>
      <w:r w:rsidRPr="008C11F6">
        <w:rPr>
          <w:rFonts w:ascii="Times New Roman" w:hAnsi="Times New Roman"/>
          <w:b/>
          <w:sz w:val="28"/>
          <w:szCs w:val="28"/>
        </w:rPr>
        <w:t>в городе Москве</w:t>
      </w:r>
      <w:r w:rsidRPr="00D8434B">
        <w:rPr>
          <w:rFonts w:ascii="Times New Roman" w:hAnsi="Times New Roman"/>
          <w:b/>
          <w:sz w:val="28"/>
          <w:szCs w:val="28"/>
        </w:rPr>
        <w:t xml:space="preserve"> </w:t>
      </w:r>
      <w:r>
        <w:rPr>
          <w:rFonts w:ascii="Times New Roman" w:hAnsi="Times New Roman"/>
          <w:b/>
          <w:sz w:val="28"/>
          <w:szCs w:val="28"/>
        </w:rPr>
        <w:t>от 16.12.2025 №</w:t>
      </w:r>
      <w:r w:rsidR="00007933">
        <w:rPr>
          <w:rFonts w:ascii="Times New Roman" w:hAnsi="Times New Roman"/>
          <w:b/>
          <w:sz w:val="28"/>
          <w:szCs w:val="28"/>
        </w:rPr>
        <w:t xml:space="preserve"> </w:t>
      </w:r>
      <w:r w:rsidR="00934AC6" w:rsidRPr="00934AC6">
        <w:rPr>
          <w:rFonts w:ascii="Times New Roman" w:hAnsi="Times New Roman"/>
          <w:b/>
          <w:sz w:val="28"/>
          <w:szCs w:val="28"/>
        </w:rPr>
        <w:t>13/4-СД</w:t>
      </w:r>
    </w:p>
    <w:p w:rsidR="00934AC6" w:rsidRDefault="00734974" w:rsidP="00B21A4E">
      <w:pPr>
        <w:spacing w:after="0" w:line="240" w:lineRule="auto"/>
        <w:rPr>
          <w:rFonts w:ascii="Times New Roman" w:hAnsi="Times New Roman"/>
          <w:b/>
          <w:sz w:val="28"/>
          <w:szCs w:val="28"/>
        </w:rPr>
      </w:pPr>
      <w:r>
        <w:rPr>
          <w:rFonts w:ascii="Times New Roman" w:hAnsi="Times New Roman"/>
          <w:b/>
          <w:sz w:val="28"/>
          <w:szCs w:val="28"/>
        </w:rPr>
        <w:t>«</w:t>
      </w:r>
      <w:r w:rsidR="00934AC6" w:rsidRPr="00934AC6">
        <w:rPr>
          <w:rFonts w:ascii="Times New Roman" w:hAnsi="Times New Roman"/>
          <w:b/>
          <w:sz w:val="28"/>
          <w:szCs w:val="28"/>
        </w:rPr>
        <w:t xml:space="preserve">Об утверждении плана праздничных и </w:t>
      </w:r>
    </w:p>
    <w:p w:rsidR="00934AC6" w:rsidRDefault="00934AC6" w:rsidP="00B21A4E">
      <w:pPr>
        <w:spacing w:after="0" w:line="240" w:lineRule="auto"/>
        <w:rPr>
          <w:rFonts w:ascii="Times New Roman" w:hAnsi="Times New Roman"/>
          <w:b/>
          <w:sz w:val="28"/>
          <w:szCs w:val="28"/>
        </w:rPr>
      </w:pPr>
      <w:r w:rsidRPr="00934AC6">
        <w:rPr>
          <w:rFonts w:ascii="Times New Roman" w:hAnsi="Times New Roman"/>
          <w:b/>
          <w:sz w:val="28"/>
          <w:szCs w:val="28"/>
        </w:rPr>
        <w:t xml:space="preserve">иных зрелищных мероприятий, проводимых </w:t>
      </w:r>
    </w:p>
    <w:p w:rsidR="00934AC6" w:rsidRDefault="00934AC6" w:rsidP="00B21A4E">
      <w:pPr>
        <w:spacing w:after="0" w:line="240" w:lineRule="auto"/>
        <w:rPr>
          <w:rFonts w:ascii="Times New Roman" w:hAnsi="Times New Roman"/>
          <w:b/>
          <w:sz w:val="28"/>
          <w:szCs w:val="28"/>
        </w:rPr>
      </w:pPr>
      <w:r w:rsidRPr="00934AC6">
        <w:rPr>
          <w:rFonts w:ascii="Times New Roman" w:hAnsi="Times New Roman"/>
          <w:b/>
          <w:sz w:val="28"/>
          <w:szCs w:val="28"/>
        </w:rPr>
        <w:t xml:space="preserve">на территории внутригородского </w:t>
      </w:r>
    </w:p>
    <w:p w:rsidR="00934AC6" w:rsidRDefault="00934AC6" w:rsidP="00B21A4E">
      <w:pPr>
        <w:spacing w:after="0" w:line="240" w:lineRule="auto"/>
        <w:rPr>
          <w:rFonts w:ascii="Times New Roman" w:hAnsi="Times New Roman"/>
          <w:b/>
          <w:sz w:val="28"/>
          <w:szCs w:val="28"/>
        </w:rPr>
      </w:pPr>
      <w:r w:rsidRPr="00934AC6">
        <w:rPr>
          <w:rFonts w:ascii="Times New Roman" w:hAnsi="Times New Roman"/>
          <w:b/>
          <w:sz w:val="28"/>
          <w:szCs w:val="28"/>
        </w:rPr>
        <w:t xml:space="preserve">муниципального образования – </w:t>
      </w:r>
    </w:p>
    <w:p w:rsidR="00934AC6" w:rsidRDefault="00934AC6" w:rsidP="00B21A4E">
      <w:pPr>
        <w:spacing w:after="0" w:line="240" w:lineRule="auto"/>
        <w:rPr>
          <w:rFonts w:ascii="Times New Roman" w:hAnsi="Times New Roman"/>
          <w:b/>
          <w:sz w:val="28"/>
          <w:szCs w:val="28"/>
        </w:rPr>
      </w:pPr>
      <w:r w:rsidRPr="00934AC6">
        <w:rPr>
          <w:rFonts w:ascii="Times New Roman" w:hAnsi="Times New Roman"/>
          <w:b/>
          <w:sz w:val="28"/>
          <w:szCs w:val="28"/>
        </w:rPr>
        <w:t xml:space="preserve">муниципального округа </w:t>
      </w:r>
      <w:proofErr w:type="spellStart"/>
      <w:r w:rsidRPr="00934AC6">
        <w:rPr>
          <w:rFonts w:ascii="Times New Roman" w:hAnsi="Times New Roman"/>
          <w:b/>
          <w:sz w:val="28"/>
          <w:szCs w:val="28"/>
        </w:rPr>
        <w:t>Фили-Давыдково</w:t>
      </w:r>
      <w:proofErr w:type="spellEnd"/>
      <w:r w:rsidRPr="00934AC6">
        <w:rPr>
          <w:rFonts w:ascii="Times New Roman" w:hAnsi="Times New Roman"/>
          <w:b/>
          <w:sz w:val="28"/>
          <w:szCs w:val="28"/>
        </w:rPr>
        <w:t xml:space="preserve"> </w:t>
      </w:r>
    </w:p>
    <w:p w:rsidR="00965754" w:rsidRPr="00934AC6" w:rsidRDefault="00934AC6" w:rsidP="00B21A4E">
      <w:pPr>
        <w:spacing w:after="0" w:line="240" w:lineRule="auto"/>
        <w:rPr>
          <w:rFonts w:ascii="Times New Roman" w:hAnsi="Times New Roman"/>
          <w:b/>
          <w:sz w:val="28"/>
          <w:szCs w:val="28"/>
        </w:rPr>
      </w:pPr>
      <w:r w:rsidRPr="00934AC6">
        <w:rPr>
          <w:rFonts w:ascii="Times New Roman" w:hAnsi="Times New Roman"/>
          <w:b/>
          <w:sz w:val="28"/>
          <w:szCs w:val="28"/>
        </w:rPr>
        <w:t>в городе Москве в 2026 году</w:t>
      </w:r>
      <w:r w:rsidR="00734974" w:rsidRPr="00934AC6">
        <w:rPr>
          <w:rFonts w:ascii="Times New Roman" w:hAnsi="Times New Roman"/>
          <w:b/>
          <w:sz w:val="28"/>
          <w:szCs w:val="28"/>
        </w:rPr>
        <w:t>»</w:t>
      </w:r>
    </w:p>
    <w:p w:rsidR="004E3CCE" w:rsidRPr="008E45D8" w:rsidRDefault="004E3CCE" w:rsidP="0058100E">
      <w:pPr>
        <w:autoSpaceDE w:val="0"/>
        <w:autoSpaceDN w:val="0"/>
        <w:adjustRightInd w:val="0"/>
        <w:spacing w:after="0" w:line="240" w:lineRule="auto"/>
        <w:jc w:val="both"/>
        <w:rPr>
          <w:rFonts w:ascii="Times New Roman" w:hAnsi="Times New Roman"/>
          <w:color w:val="000000" w:themeColor="text1"/>
          <w:sz w:val="28"/>
          <w:szCs w:val="28"/>
        </w:rPr>
      </w:pPr>
    </w:p>
    <w:p w:rsidR="00934AC6" w:rsidRPr="001379F3" w:rsidRDefault="00934AC6" w:rsidP="00934AC6">
      <w:pPr>
        <w:pStyle w:val="afb"/>
        <w:tabs>
          <w:tab w:val="left" w:pos="240"/>
          <w:tab w:val="left" w:pos="6450"/>
        </w:tabs>
        <w:ind w:firstLine="851"/>
        <w:rPr>
          <w:rFonts w:eastAsiaTheme="minorHAnsi"/>
          <w:color w:val="000000" w:themeColor="text1"/>
          <w:sz w:val="28"/>
          <w:szCs w:val="28"/>
          <w:lang w:eastAsia="en-US"/>
        </w:rPr>
      </w:pPr>
      <w:r w:rsidRPr="001379F3">
        <w:rPr>
          <w:rFonts w:eastAsiaTheme="minorHAnsi"/>
          <w:color w:val="000000" w:themeColor="text1"/>
          <w:sz w:val="28"/>
          <w:szCs w:val="28"/>
          <w:lang w:eastAsia="en-US"/>
        </w:rPr>
        <w:t xml:space="preserve">В соответствии с Законом города Москвы от 06 ноября 2002 года № 56 «Об организации местного самоуправления в городе Москве», Уставом внутригородского муниципального образования </w:t>
      </w:r>
      <w:r w:rsidR="00B21A4E" w:rsidRPr="001379F3">
        <w:rPr>
          <w:rFonts w:eastAsiaTheme="minorHAnsi"/>
          <w:color w:val="000000" w:themeColor="text1"/>
          <w:sz w:val="28"/>
          <w:szCs w:val="28"/>
          <w:lang w:eastAsia="en-US"/>
        </w:rPr>
        <w:t xml:space="preserve">– </w:t>
      </w:r>
      <w:r w:rsidRPr="001379F3">
        <w:rPr>
          <w:rFonts w:eastAsiaTheme="minorHAnsi"/>
          <w:color w:val="000000" w:themeColor="text1"/>
          <w:sz w:val="28"/>
          <w:szCs w:val="28"/>
          <w:lang w:eastAsia="en-US"/>
        </w:rPr>
        <w:t xml:space="preserve">муниципального округа </w:t>
      </w:r>
      <w:proofErr w:type="spellStart"/>
      <w:r w:rsidRPr="001379F3">
        <w:rPr>
          <w:rFonts w:eastAsiaTheme="minorHAnsi"/>
          <w:color w:val="000000" w:themeColor="text1"/>
          <w:sz w:val="28"/>
          <w:szCs w:val="28"/>
          <w:lang w:eastAsia="en-US"/>
        </w:rPr>
        <w:t>Фили-Давыдково</w:t>
      </w:r>
      <w:proofErr w:type="spellEnd"/>
      <w:r w:rsidRPr="001379F3">
        <w:rPr>
          <w:rFonts w:eastAsiaTheme="minorHAnsi"/>
          <w:color w:val="000000" w:themeColor="text1"/>
          <w:sz w:val="28"/>
          <w:szCs w:val="28"/>
          <w:lang w:eastAsia="en-US"/>
        </w:rPr>
        <w:t xml:space="preserve"> в городе Москве, Совет депутатов внутригородского муниципального образования – муниципального округа </w:t>
      </w:r>
      <w:proofErr w:type="spellStart"/>
      <w:r w:rsidRPr="001379F3">
        <w:rPr>
          <w:rFonts w:eastAsiaTheme="minorHAnsi"/>
          <w:color w:val="000000" w:themeColor="text1"/>
          <w:sz w:val="28"/>
          <w:szCs w:val="28"/>
          <w:lang w:eastAsia="en-US"/>
        </w:rPr>
        <w:t>Фили-Давыдково</w:t>
      </w:r>
      <w:proofErr w:type="spellEnd"/>
      <w:r w:rsidRPr="001379F3">
        <w:rPr>
          <w:rFonts w:eastAsiaTheme="minorHAnsi"/>
          <w:color w:val="000000" w:themeColor="text1"/>
          <w:sz w:val="28"/>
          <w:szCs w:val="28"/>
          <w:lang w:eastAsia="en-US"/>
        </w:rPr>
        <w:t xml:space="preserve"> в городе Москве решил:</w:t>
      </w:r>
    </w:p>
    <w:p w:rsidR="004112DE" w:rsidRPr="008E45D8" w:rsidRDefault="008E0938" w:rsidP="00934AC6">
      <w:pPr>
        <w:spacing w:after="0" w:line="240" w:lineRule="auto"/>
        <w:ind w:firstLine="708"/>
        <w:jc w:val="both"/>
        <w:rPr>
          <w:rFonts w:ascii="Times New Roman" w:hAnsi="Times New Roman"/>
          <w:color w:val="000000" w:themeColor="text1"/>
          <w:sz w:val="28"/>
          <w:szCs w:val="28"/>
        </w:rPr>
      </w:pPr>
      <w:r w:rsidRPr="008E45D8">
        <w:rPr>
          <w:rFonts w:ascii="Times New Roman" w:hAnsi="Times New Roman"/>
          <w:color w:val="000000" w:themeColor="text1"/>
          <w:sz w:val="28"/>
          <w:szCs w:val="28"/>
        </w:rPr>
        <w:t>1. </w:t>
      </w:r>
      <w:r w:rsidR="00734974">
        <w:rPr>
          <w:rFonts w:ascii="Times New Roman" w:eastAsiaTheme="minorHAnsi" w:hAnsi="Times New Roman"/>
          <w:color w:val="000000" w:themeColor="text1"/>
          <w:sz w:val="28"/>
          <w:szCs w:val="28"/>
        </w:rPr>
        <w:t>Внести изменени</w:t>
      </w:r>
      <w:r w:rsidR="002D0496">
        <w:rPr>
          <w:rFonts w:ascii="Times New Roman" w:eastAsiaTheme="minorHAnsi" w:hAnsi="Times New Roman"/>
          <w:color w:val="000000" w:themeColor="text1"/>
          <w:sz w:val="28"/>
          <w:szCs w:val="28"/>
        </w:rPr>
        <w:t>е</w:t>
      </w:r>
      <w:r w:rsidR="00734974">
        <w:rPr>
          <w:rFonts w:ascii="Times New Roman" w:eastAsiaTheme="minorHAnsi" w:hAnsi="Times New Roman"/>
          <w:color w:val="000000" w:themeColor="text1"/>
          <w:sz w:val="28"/>
          <w:szCs w:val="28"/>
        </w:rPr>
        <w:t xml:space="preserve"> в решение</w:t>
      </w:r>
      <w:r w:rsidR="00734974" w:rsidRPr="00734974">
        <w:rPr>
          <w:rFonts w:ascii="Times New Roman" w:hAnsi="Times New Roman"/>
          <w:b/>
          <w:sz w:val="28"/>
          <w:szCs w:val="28"/>
        </w:rPr>
        <w:t xml:space="preserve"> </w:t>
      </w:r>
      <w:r w:rsidR="00734974" w:rsidRPr="00734974">
        <w:rPr>
          <w:rFonts w:ascii="Times New Roman" w:hAnsi="Times New Roman"/>
          <w:sz w:val="28"/>
          <w:szCs w:val="28"/>
        </w:rPr>
        <w:t>Совета</w:t>
      </w:r>
      <w:r w:rsidR="00734974">
        <w:rPr>
          <w:rFonts w:ascii="Times New Roman" w:hAnsi="Times New Roman"/>
          <w:sz w:val="28"/>
          <w:szCs w:val="28"/>
        </w:rPr>
        <w:t xml:space="preserve"> </w:t>
      </w:r>
      <w:r w:rsidR="00734974" w:rsidRPr="00734974">
        <w:rPr>
          <w:rFonts w:ascii="Times New Roman" w:hAnsi="Times New Roman"/>
          <w:sz w:val="28"/>
          <w:szCs w:val="28"/>
        </w:rPr>
        <w:t xml:space="preserve">депутатов </w:t>
      </w:r>
      <w:r w:rsidR="00734974" w:rsidRPr="00734974">
        <w:rPr>
          <w:rFonts w:ascii="Times New Roman" w:hAnsi="Times New Roman"/>
          <w:sz w:val="28"/>
          <w:szCs w:val="28"/>
          <w:lang w:eastAsia="ru-RU"/>
        </w:rPr>
        <w:t>внутригородского</w:t>
      </w:r>
      <w:r w:rsidR="00734974">
        <w:rPr>
          <w:rFonts w:ascii="Times New Roman" w:hAnsi="Times New Roman"/>
          <w:sz w:val="28"/>
          <w:szCs w:val="28"/>
          <w:lang w:eastAsia="ru-RU"/>
        </w:rPr>
        <w:t xml:space="preserve"> </w:t>
      </w:r>
      <w:r w:rsidR="00734974" w:rsidRPr="00734974">
        <w:rPr>
          <w:rFonts w:ascii="Times New Roman" w:hAnsi="Times New Roman"/>
          <w:sz w:val="28"/>
          <w:szCs w:val="28"/>
          <w:lang w:eastAsia="ru-RU"/>
        </w:rPr>
        <w:t>муниципального образования –</w:t>
      </w:r>
      <w:r w:rsidR="00734974">
        <w:rPr>
          <w:rFonts w:ascii="Times New Roman" w:hAnsi="Times New Roman"/>
          <w:sz w:val="28"/>
          <w:szCs w:val="28"/>
          <w:lang w:eastAsia="ru-RU"/>
        </w:rPr>
        <w:t xml:space="preserve"> </w:t>
      </w:r>
      <w:r w:rsidR="00734974" w:rsidRPr="00734974">
        <w:rPr>
          <w:rFonts w:ascii="Times New Roman" w:hAnsi="Times New Roman"/>
          <w:sz w:val="28"/>
          <w:szCs w:val="28"/>
          <w:lang w:eastAsia="ru-RU"/>
        </w:rPr>
        <w:t xml:space="preserve">муниципального округа </w:t>
      </w:r>
      <w:proofErr w:type="spellStart"/>
      <w:r w:rsidR="00734974" w:rsidRPr="00734974">
        <w:rPr>
          <w:rFonts w:ascii="Times New Roman" w:hAnsi="Times New Roman"/>
          <w:sz w:val="28"/>
          <w:szCs w:val="28"/>
          <w:lang w:eastAsia="ru-RU"/>
        </w:rPr>
        <w:t>Фили-Давыдково</w:t>
      </w:r>
      <w:proofErr w:type="spellEnd"/>
      <w:r w:rsidR="00734974">
        <w:rPr>
          <w:rFonts w:ascii="Times New Roman" w:hAnsi="Times New Roman"/>
          <w:sz w:val="28"/>
          <w:szCs w:val="28"/>
          <w:lang w:eastAsia="ru-RU"/>
        </w:rPr>
        <w:t xml:space="preserve"> </w:t>
      </w:r>
      <w:r w:rsidR="00734974" w:rsidRPr="00734974">
        <w:rPr>
          <w:rFonts w:ascii="Times New Roman" w:hAnsi="Times New Roman"/>
          <w:sz w:val="28"/>
          <w:szCs w:val="28"/>
          <w:lang w:eastAsia="ru-RU"/>
        </w:rPr>
        <w:t>в городе Москве от 16.12.2025 №</w:t>
      </w:r>
      <w:r w:rsidR="00007933">
        <w:rPr>
          <w:rFonts w:ascii="Times New Roman" w:hAnsi="Times New Roman"/>
          <w:sz w:val="28"/>
          <w:szCs w:val="28"/>
          <w:lang w:eastAsia="ru-RU"/>
        </w:rPr>
        <w:t xml:space="preserve"> </w:t>
      </w:r>
      <w:r w:rsidR="00734974" w:rsidRPr="00734974">
        <w:rPr>
          <w:rFonts w:ascii="Times New Roman" w:hAnsi="Times New Roman"/>
          <w:sz w:val="28"/>
          <w:szCs w:val="28"/>
          <w:lang w:eastAsia="ru-RU"/>
        </w:rPr>
        <w:t>13/</w:t>
      </w:r>
      <w:r w:rsidR="00934AC6">
        <w:rPr>
          <w:rFonts w:ascii="Times New Roman" w:hAnsi="Times New Roman"/>
          <w:sz w:val="28"/>
          <w:szCs w:val="28"/>
          <w:lang w:eastAsia="ru-RU"/>
        </w:rPr>
        <w:t>4</w:t>
      </w:r>
      <w:r w:rsidR="00734974" w:rsidRPr="00734974">
        <w:rPr>
          <w:rFonts w:ascii="Times New Roman" w:hAnsi="Times New Roman"/>
          <w:sz w:val="28"/>
          <w:szCs w:val="28"/>
          <w:lang w:eastAsia="ru-RU"/>
        </w:rPr>
        <w:t>-СД</w:t>
      </w:r>
      <w:r w:rsidR="00734974">
        <w:rPr>
          <w:rFonts w:ascii="Times New Roman" w:hAnsi="Times New Roman"/>
          <w:sz w:val="28"/>
          <w:szCs w:val="28"/>
          <w:lang w:eastAsia="ru-RU"/>
        </w:rPr>
        <w:t xml:space="preserve"> </w:t>
      </w:r>
      <w:r w:rsidR="00734974" w:rsidRPr="00934AC6">
        <w:rPr>
          <w:rFonts w:ascii="Times New Roman" w:hAnsi="Times New Roman"/>
          <w:sz w:val="28"/>
          <w:szCs w:val="28"/>
          <w:lang w:eastAsia="ru-RU"/>
        </w:rPr>
        <w:t>«</w:t>
      </w:r>
      <w:r w:rsidR="00934AC6" w:rsidRPr="00934AC6">
        <w:rPr>
          <w:rFonts w:ascii="Times New Roman" w:hAnsi="Times New Roman"/>
          <w:sz w:val="28"/>
          <w:szCs w:val="28"/>
          <w:lang w:eastAsia="ru-RU"/>
        </w:rPr>
        <w:t xml:space="preserve">Об утверждении плана праздничных и иных зрелищных мероприятий, проводимых на территории внутригородского муниципального образования – муниципального округа </w:t>
      </w:r>
      <w:proofErr w:type="spellStart"/>
      <w:r w:rsidR="00934AC6" w:rsidRPr="00934AC6">
        <w:rPr>
          <w:rFonts w:ascii="Times New Roman" w:hAnsi="Times New Roman"/>
          <w:sz w:val="28"/>
          <w:szCs w:val="28"/>
          <w:lang w:eastAsia="ru-RU"/>
        </w:rPr>
        <w:t>Фили-Давыдково</w:t>
      </w:r>
      <w:proofErr w:type="spellEnd"/>
      <w:r w:rsidR="00934AC6" w:rsidRPr="00934AC6">
        <w:rPr>
          <w:rFonts w:ascii="Times New Roman" w:hAnsi="Times New Roman"/>
          <w:sz w:val="28"/>
          <w:szCs w:val="28"/>
          <w:lang w:eastAsia="ru-RU"/>
        </w:rPr>
        <w:t xml:space="preserve"> в городе Москве в 2026 году</w:t>
      </w:r>
      <w:r w:rsidR="00734974" w:rsidRPr="00934AC6">
        <w:rPr>
          <w:rFonts w:ascii="Times New Roman" w:hAnsi="Times New Roman"/>
          <w:color w:val="000000" w:themeColor="text1"/>
          <w:sz w:val="28"/>
          <w:szCs w:val="28"/>
          <w:lang w:eastAsia="ru-RU"/>
        </w:rPr>
        <w:t>»</w:t>
      </w:r>
      <w:r w:rsidR="00734974">
        <w:rPr>
          <w:rFonts w:ascii="Times New Roman" w:hAnsi="Times New Roman"/>
          <w:color w:val="000000" w:themeColor="text1"/>
          <w:sz w:val="28"/>
          <w:szCs w:val="28"/>
          <w:lang w:eastAsia="ru-RU"/>
        </w:rPr>
        <w:t xml:space="preserve"> (далее – решение)</w:t>
      </w:r>
      <w:r w:rsidR="00D93CFE">
        <w:rPr>
          <w:rFonts w:ascii="Times New Roman" w:hAnsi="Times New Roman"/>
          <w:color w:val="000000" w:themeColor="text1"/>
          <w:sz w:val="28"/>
          <w:szCs w:val="28"/>
          <w:lang w:eastAsia="ru-RU"/>
        </w:rPr>
        <w:t>, изложив</w:t>
      </w:r>
      <w:r w:rsidR="00D93CFE" w:rsidRPr="00D93CFE">
        <w:rPr>
          <w:rFonts w:ascii="Times New Roman" w:eastAsiaTheme="minorHAnsi" w:hAnsi="Times New Roman"/>
          <w:sz w:val="28"/>
          <w:szCs w:val="28"/>
        </w:rPr>
        <w:t xml:space="preserve"> </w:t>
      </w:r>
      <w:r w:rsidR="00F02995">
        <w:rPr>
          <w:rFonts w:ascii="Times New Roman" w:eastAsiaTheme="minorHAnsi" w:hAnsi="Times New Roman"/>
          <w:sz w:val="28"/>
          <w:szCs w:val="28"/>
        </w:rPr>
        <w:t>П</w:t>
      </w:r>
      <w:r w:rsidR="00D93CFE" w:rsidRPr="00AA38D6">
        <w:rPr>
          <w:rFonts w:ascii="Times New Roman" w:eastAsiaTheme="minorHAnsi" w:hAnsi="Times New Roman"/>
          <w:sz w:val="28"/>
          <w:szCs w:val="28"/>
        </w:rPr>
        <w:t>риложени</w:t>
      </w:r>
      <w:r w:rsidR="00D93CFE">
        <w:rPr>
          <w:rFonts w:ascii="Times New Roman" w:eastAsiaTheme="minorHAnsi" w:hAnsi="Times New Roman"/>
          <w:sz w:val="28"/>
          <w:szCs w:val="28"/>
        </w:rPr>
        <w:t xml:space="preserve">е </w:t>
      </w:r>
      <w:r w:rsidR="00D93CFE" w:rsidRPr="00AA38D6">
        <w:rPr>
          <w:rFonts w:ascii="Times New Roman" w:eastAsiaTheme="minorHAnsi" w:hAnsi="Times New Roman"/>
          <w:sz w:val="28"/>
          <w:szCs w:val="28"/>
        </w:rPr>
        <w:t>к решению</w:t>
      </w:r>
      <w:r w:rsidR="00D93CFE">
        <w:rPr>
          <w:rFonts w:ascii="Times New Roman" w:eastAsiaTheme="minorHAnsi" w:hAnsi="Times New Roman"/>
          <w:sz w:val="28"/>
          <w:szCs w:val="28"/>
        </w:rPr>
        <w:t xml:space="preserve"> </w:t>
      </w:r>
      <w:r w:rsidR="00D93CFE" w:rsidRPr="00AA38D6">
        <w:rPr>
          <w:rFonts w:ascii="Times New Roman" w:eastAsiaTheme="minorHAnsi" w:hAnsi="Times New Roman"/>
          <w:sz w:val="28"/>
          <w:szCs w:val="28"/>
        </w:rPr>
        <w:t xml:space="preserve">в новой редакции согласно </w:t>
      </w:r>
      <w:r w:rsidR="00D93CFE">
        <w:rPr>
          <w:rFonts w:ascii="Times New Roman" w:eastAsiaTheme="minorHAnsi" w:hAnsi="Times New Roman"/>
          <w:sz w:val="28"/>
          <w:szCs w:val="28"/>
        </w:rPr>
        <w:t>Приложению к настоящему решению</w:t>
      </w:r>
      <w:r w:rsidR="00D93CFE" w:rsidRPr="00934AC6">
        <w:rPr>
          <w:rFonts w:ascii="Times New Roman" w:eastAsiaTheme="minorHAnsi" w:hAnsi="Times New Roman"/>
          <w:sz w:val="28"/>
          <w:szCs w:val="28"/>
        </w:rPr>
        <w:t xml:space="preserve"> </w:t>
      </w:r>
      <w:r w:rsidR="00D93CFE">
        <w:rPr>
          <w:rFonts w:ascii="Times New Roman" w:eastAsiaTheme="minorHAnsi" w:hAnsi="Times New Roman"/>
          <w:sz w:val="28"/>
          <w:szCs w:val="28"/>
        </w:rPr>
        <w:t>соответственно</w:t>
      </w:r>
      <w:r w:rsidR="00D93CFE">
        <w:rPr>
          <w:rFonts w:ascii="Times New Roman" w:hAnsi="Times New Roman"/>
          <w:color w:val="000000" w:themeColor="text1"/>
          <w:sz w:val="28"/>
          <w:szCs w:val="28"/>
          <w:lang w:eastAsia="ru-RU"/>
        </w:rPr>
        <w:t>.</w:t>
      </w:r>
    </w:p>
    <w:p w:rsidR="00EA68DF" w:rsidRPr="00D94EC3" w:rsidRDefault="00A55793" w:rsidP="00EA68DF">
      <w:pPr>
        <w:spacing w:after="0" w:line="240" w:lineRule="auto"/>
        <w:ind w:firstLine="709"/>
        <w:jc w:val="both"/>
        <w:rPr>
          <w:rFonts w:ascii="Times New Roman" w:hAnsi="Times New Roman"/>
          <w:sz w:val="26"/>
          <w:szCs w:val="26"/>
        </w:rPr>
      </w:pPr>
      <w:r>
        <w:rPr>
          <w:rFonts w:ascii="Times New Roman" w:hAnsi="Times New Roman"/>
          <w:sz w:val="28"/>
          <w:szCs w:val="28"/>
        </w:rPr>
        <w:t>2</w:t>
      </w:r>
      <w:r w:rsidR="00CA34FC" w:rsidRPr="00D8434B">
        <w:rPr>
          <w:rFonts w:ascii="Times New Roman" w:hAnsi="Times New Roman"/>
          <w:sz w:val="28"/>
          <w:szCs w:val="28"/>
        </w:rPr>
        <w:t>. </w:t>
      </w:r>
      <w:r w:rsidR="00EA68DF" w:rsidRPr="00EA68DF">
        <w:rPr>
          <w:rFonts w:ascii="Times New Roman" w:hAnsi="Times New Roman"/>
          <w:sz w:val="28"/>
          <w:szCs w:val="28"/>
        </w:rPr>
        <w:t xml:space="preserve">Опубликовать настоящее решение в сетевом издании «Московский муниципальный вестник» и разместить на официальном сайте </w:t>
      </w:r>
      <w:r w:rsidR="00EA68DF" w:rsidRPr="00EA68DF">
        <w:rPr>
          <w:rFonts w:ascii="Times New Roman" w:hAnsi="Times New Roman"/>
          <w:color w:val="000000"/>
          <w:sz w:val="28"/>
          <w:szCs w:val="28"/>
        </w:rPr>
        <w:t xml:space="preserve">аппарата Совета депутатов внутригородского муниципального образования </w:t>
      </w:r>
      <w:r w:rsidR="00B21A4E" w:rsidRPr="00F1549B">
        <w:rPr>
          <w:rFonts w:ascii="Times New Roman" w:hAnsi="Times New Roman"/>
          <w:sz w:val="28"/>
          <w:szCs w:val="28"/>
          <w:lang w:eastAsia="ru-RU"/>
        </w:rPr>
        <w:t>–</w:t>
      </w:r>
      <w:r w:rsidR="00B21A4E" w:rsidRPr="001379F3">
        <w:rPr>
          <w:rFonts w:eastAsiaTheme="minorHAnsi"/>
          <w:color w:val="000000" w:themeColor="text1"/>
          <w:sz w:val="28"/>
          <w:szCs w:val="28"/>
        </w:rPr>
        <w:t xml:space="preserve"> </w:t>
      </w:r>
      <w:r w:rsidR="00EA68DF" w:rsidRPr="00EA68DF">
        <w:rPr>
          <w:rFonts w:ascii="Times New Roman" w:hAnsi="Times New Roman"/>
          <w:color w:val="000000"/>
          <w:sz w:val="28"/>
          <w:szCs w:val="28"/>
        </w:rPr>
        <w:t xml:space="preserve">муниципального округа </w:t>
      </w:r>
      <w:proofErr w:type="spellStart"/>
      <w:r w:rsidR="00EA68DF" w:rsidRPr="00EA68DF">
        <w:rPr>
          <w:rFonts w:ascii="Times New Roman" w:hAnsi="Times New Roman"/>
          <w:color w:val="000000"/>
          <w:sz w:val="28"/>
          <w:szCs w:val="28"/>
        </w:rPr>
        <w:t>Фили-Давыдково</w:t>
      </w:r>
      <w:proofErr w:type="spellEnd"/>
      <w:r w:rsidR="00EA68DF" w:rsidRPr="00EA68DF">
        <w:rPr>
          <w:rFonts w:ascii="Times New Roman" w:hAnsi="Times New Roman"/>
          <w:color w:val="000000"/>
          <w:sz w:val="28"/>
          <w:szCs w:val="28"/>
        </w:rPr>
        <w:t xml:space="preserve"> в городе Москве</w:t>
      </w:r>
      <w:r w:rsidR="00EA68DF" w:rsidRPr="00EA68DF">
        <w:rPr>
          <w:rFonts w:ascii="Times New Roman" w:hAnsi="Times New Roman"/>
          <w:sz w:val="28"/>
          <w:szCs w:val="28"/>
        </w:rPr>
        <w:t xml:space="preserve"> </w:t>
      </w:r>
      <w:r w:rsidR="00EA68DF" w:rsidRPr="00EA68DF">
        <w:rPr>
          <w:rFonts w:ascii="Times New Roman" w:hAnsi="Times New Roman"/>
          <w:bCs/>
          <w:sz w:val="28"/>
          <w:szCs w:val="28"/>
          <w:lang w:val="en-US"/>
        </w:rPr>
        <w:t>www</w:t>
      </w:r>
      <w:r w:rsidR="00EA68DF" w:rsidRPr="00EA68DF">
        <w:rPr>
          <w:rFonts w:ascii="Times New Roman" w:hAnsi="Times New Roman"/>
          <w:bCs/>
          <w:sz w:val="28"/>
          <w:szCs w:val="28"/>
        </w:rPr>
        <w:t>.</w:t>
      </w:r>
      <w:proofErr w:type="spellStart"/>
      <w:r w:rsidR="00EA68DF" w:rsidRPr="00EA68DF">
        <w:rPr>
          <w:rFonts w:ascii="Times New Roman" w:hAnsi="Times New Roman"/>
          <w:bCs/>
          <w:sz w:val="28"/>
          <w:szCs w:val="28"/>
        </w:rPr>
        <w:t>аппарат-сд-мо-фили-давыдково.рф</w:t>
      </w:r>
      <w:proofErr w:type="spellEnd"/>
      <w:r w:rsidR="00EA68DF" w:rsidRPr="00D94EC3">
        <w:rPr>
          <w:rFonts w:ascii="Times New Roman" w:hAnsi="Times New Roman"/>
          <w:bCs/>
          <w:sz w:val="26"/>
          <w:szCs w:val="26"/>
        </w:rPr>
        <w:t>.</w:t>
      </w:r>
    </w:p>
    <w:p w:rsidR="005A606C" w:rsidRPr="00D8434B" w:rsidRDefault="00EA68DF" w:rsidP="004E28F2">
      <w:pPr>
        <w:tabs>
          <w:tab w:val="left" w:pos="993"/>
        </w:tabs>
        <w:spacing w:after="0" w:line="240" w:lineRule="auto"/>
        <w:ind w:firstLine="709"/>
        <w:jc w:val="both"/>
        <w:rPr>
          <w:rFonts w:ascii="Times New Roman" w:hAnsi="Times New Roman"/>
          <w:sz w:val="28"/>
          <w:szCs w:val="28"/>
          <w:lang w:eastAsia="ru-RU"/>
        </w:rPr>
      </w:pPr>
      <w:r>
        <w:rPr>
          <w:rFonts w:ascii="Times New Roman" w:hAnsi="Times New Roman"/>
          <w:sz w:val="28"/>
          <w:szCs w:val="28"/>
        </w:rPr>
        <w:lastRenderedPageBreak/>
        <w:t>3</w:t>
      </w:r>
      <w:r w:rsidR="005A606C" w:rsidRPr="00D8434B">
        <w:rPr>
          <w:rFonts w:ascii="Times New Roman" w:hAnsi="Times New Roman"/>
          <w:sz w:val="28"/>
          <w:szCs w:val="28"/>
        </w:rPr>
        <w:t>.</w:t>
      </w:r>
      <w:r w:rsidR="004E28F2" w:rsidRPr="00D8434B">
        <w:rPr>
          <w:rFonts w:ascii="Times New Roman" w:hAnsi="Times New Roman"/>
          <w:sz w:val="28"/>
          <w:szCs w:val="28"/>
        </w:rPr>
        <w:t> </w:t>
      </w:r>
      <w:r w:rsidR="005A606C" w:rsidRPr="00D8434B">
        <w:rPr>
          <w:rFonts w:ascii="Times New Roman" w:hAnsi="Times New Roman"/>
          <w:sz w:val="28"/>
          <w:szCs w:val="28"/>
          <w:lang w:eastAsia="ru-RU"/>
        </w:rPr>
        <w:t>Направить копи</w:t>
      </w:r>
      <w:r w:rsidR="00D24FCF">
        <w:rPr>
          <w:rFonts w:ascii="Times New Roman" w:hAnsi="Times New Roman"/>
          <w:sz w:val="28"/>
          <w:szCs w:val="28"/>
          <w:lang w:eastAsia="ru-RU"/>
        </w:rPr>
        <w:t>ю</w:t>
      </w:r>
      <w:r w:rsidR="005A606C" w:rsidRPr="00D8434B">
        <w:rPr>
          <w:rFonts w:ascii="Times New Roman" w:hAnsi="Times New Roman"/>
          <w:sz w:val="28"/>
          <w:szCs w:val="28"/>
          <w:lang w:eastAsia="ru-RU"/>
        </w:rPr>
        <w:t xml:space="preserve"> настоящего решения в </w:t>
      </w:r>
      <w:proofErr w:type="spellStart"/>
      <w:r w:rsidR="005A606C" w:rsidRPr="00D8434B">
        <w:rPr>
          <w:rFonts w:ascii="Times New Roman" w:hAnsi="Times New Roman"/>
          <w:sz w:val="28"/>
          <w:szCs w:val="28"/>
          <w:lang w:eastAsia="ru-RU"/>
        </w:rPr>
        <w:t>Дорогомиловскую</w:t>
      </w:r>
      <w:proofErr w:type="spellEnd"/>
      <w:r w:rsidR="005A606C" w:rsidRPr="00D8434B">
        <w:rPr>
          <w:rFonts w:ascii="Times New Roman" w:hAnsi="Times New Roman"/>
          <w:sz w:val="28"/>
          <w:szCs w:val="28"/>
          <w:lang w:eastAsia="ru-RU"/>
        </w:rPr>
        <w:t xml:space="preserve"> межрайонную прокуратуру ЗАО города Москвы.</w:t>
      </w:r>
    </w:p>
    <w:p w:rsidR="005A606C" w:rsidRPr="00D8434B" w:rsidRDefault="00EA68DF" w:rsidP="005A606C">
      <w:pPr>
        <w:spacing w:after="0" w:line="240" w:lineRule="auto"/>
        <w:ind w:firstLine="700"/>
        <w:jc w:val="both"/>
        <w:rPr>
          <w:rFonts w:ascii="Times New Roman" w:hAnsi="Times New Roman"/>
          <w:sz w:val="28"/>
          <w:szCs w:val="28"/>
          <w:lang w:eastAsia="ru-RU"/>
        </w:rPr>
      </w:pPr>
      <w:r>
        <w:rPr>
          <w:rFonts w:ascii="Times New Roman" w:hAnsi="Times New Roman"/>
          <w:sz w:val="28"/>
          <w:szCs w:val="28"/>
          <w:lang w:eastAsia="ru-RU"/>
        </w:rPr>
        <w:t>4</w:t>
      </w:r>
      <w:r w:rsidR="005A606C" w:rsidRPr="00D8434B">
        <w:rPr>
          <w:rFonts w:ascii="Times New Roman" w:hAnsi="Times New Roman"/>
          <w:sz w:val="28"/>
          <w:szCs w:val="28"/>
          <w:lang w:eastAsia="ru-RU"/>
        </w:rPr>
        <w:t>.</w:t>
      </w:r>
      <w:r w:rsidR="004E28F2" w:rsidRPr="00D8434B">
        <w:rPr>
          <w:rFonts w:ascii="Times New Roman" w:hAnsi="Times New Roman"/>
          <w:sz w:val="28"/>
          <w:szCs w:val="28"/>
        </w:rPr>
        <w:t> </w:t>
      </w:r>
      <w:r w:rsidR="005A606C" w:rsidRPr="00D8434B">
        <w:rPr>
          <w:rFonts w:ascii="Times New Roman" w:hAnsi="Times New Roman"/>
          <w:sz w:val="28"/>
          <w:szCs w:val="28"/>
          <w:lang w:eastAsia="ru-RU"/>
        </w:rPr>
        <w:t xml:space="preserve">Контроль за выполнением настоящего решения возложить на главу </w:t>
      </w:r>
      <w:r w:rsidR="00E15563" w:rsidRPr="00F1549B">
        <w:rPr>
          <w:rFonts w:ascii="Times New Roman" w:hAnsi="Times New Roman"/>
          <w:sz w:val="28"/>
          <w:szCs w:val="28"/>
          <w:lang w:eastAsia="ru-RU"/>
        </w:rPr>
        <w:t>внутригородского муниципального образования – муниципального округа</w:t>
      </w:r>
      <w:r w:rsidR="00E15563">
        <w:rPr>
          <w:rFonts w:ascii="Times New Roman" w:hAnsi="Times New Roman"/>
          <w:sz w:val="28"/>
          <w:szCs w:val="28"/>
          <w:lang w:eastAsia="ru-RU"/>
        </w:rPr>
        <w:t xml:space="preserve"> </w:t>
      </w:r>
      <w:proofErr w:type="spellStart"/>
      <w:r w:rsidR="00E15563" w:rsidRPr="00F1549B">
        <w:rPr>
          <w:rFonts w:ascii="Times New Roman" w:hAnsi="Times New Roman"/>
          <w:sz w:val="28"/>
          <w:szCs w:val="28"/>
          <w:lang w:eastAsia="ru-RU"/>
        </w:rPr>
        <w:t>Фили-Давыдково</w:t>
      </w:r>
      <w:proofErr w:type="spellEnd"/>
      <w:r w:rsidR="00E15563" w:rsidRPr="00F1549B">
        <w:rPr>
          <w:rFonts w:ascii="Times New Roman" w:hAnsi="Times New Roman"/>
          <w:sz w:val="28"/>
          <w:szCs w:val="28"/>
          <w:lang w:eastAsia="ru-RU"/>
        </w:rPr>
        <w:t xml:space="preserve"> в городе Москве</w:t>
      </w:r>
      <w:r w:rsidR="00E15563" w:rsidRPr="00A5214D">
        <w:rPr>
          <w:rFonts w:ascii="Times New Roman" w:hAnsi="Times New Roman"/>
          <w:sz w:val="28"/>
          <w:szCs w:val="28"/>
          <w:lang w:eastAsia="ru-RU"/>
        </w:rPr>
        <w:t xml:space="preserve"> </w:t>
      </w:r>
      <w:r w:rsidR="005A606C" w:rsidRPr="00D8434B">
        <w:rPr>
          <w:rFonts w:ascii="Times New Roman" w:hAnsi="Times New Roman"/>
          <w:sz w:val="28"/>
          <w:szCs w:val="28"/>
          <w:lang w:eastAsia="ru-RU"/>
        </w:rPr>
        <w:t>Адама В.И.</w:t>
      </w:r>
    </w:p>
    <w:p w:rsidR="00965754" w:rsidRPr="00D8434B" w:rsidRDefault="00965754" w:rsidP="00965754">
      <w:pPr>
        <w:autoSpaceDE w:val="0"/>
        <w:autoSpaceDN w:val="0"/>
        <w:adjustRightInd w:val="0"/>
        <w:spacing w:after="0" w:line="240" w:lineRule="auto"/>
        <w:ind w:firstLine="709"/>
        <w:jc w:val="both"/>
        <w:rPr>
          <w:rFonts w:ascii="Times New Roman" w:hAnsi="Times New Roman"/>
          <w:sz w:val="28"/>
          <w:szCs w:val="28"/>
        </w:rPr>
      </w:pPr>
    </w:p>
    <w:p w:rsidR="00E15563" w:rsidRPr="00E15563" w:rsidRDefault="005A606C" w:rsidP="00E15563">
      <w:pPr>
        <w:spacing w:after="0" w:line="240" w:lineRule="auto"/>
        <w:jc w:val="both"/>
        <w:rPr>
          <w:rFonts w:ascii="Times New Roman" w:hAnsi="Times New Roman"/>
          <w:b/>
          <w:sz w:val="28"/>
          <w:szCs w:val="28"/>
          <w:lang w:eastAsia="ru-RU"/>
        </w:rPr>
      </w:pPr>
      <w:r w:rsidRPr="005A606C">
        <w:rPr>
          <w:rFonts w:ascii="Times New Roman" w:hAnsi="Times New Roman"/>
          <w:b/>
          <w:sz w:val="28"/>
          <w:szCs w:val="28"/>
          <w:lang w:eastAsia="ru-RU"/>
        </w:rPr>
        <w:t xml:space="preserve">Глава </w:t>
      </w:r>
      <w:r w:rsidR="00E15563" w:rsidRPr="00E15563">
        <w:rPr>
          <w:rFonts w:ascii="Times New Roman" w:hAnsi="Times New Roman"/>
          <w:b/>
          <w:sz w:val="28"/>
          <w:szCs w:val="28"/>
          <w:lang w:eastAsia="ru-RU"/>
        </w:rPr>
        <w:t>внутригородского муниципального</w:t>
      </w:r>
    </w:p>
    <w:p w:rsidR="00E15563" w:rsidRPr="00E15563" w:rsidRDefault="00E15563" w:rsidP="00E15563">
      <w:pPr>
        <w:spacing w:after="0" w:line="240" w:lineRule="auto"/>
        <w:jc w:val="both"/>
        <w:rPr>
          <w:rFonts w:ascii="Times New Roman" w:hAnsi="Times New Roman"/>
          <w:b/>
          <w:sz w:val="28"/>
          <w:szCs w:val="28"/>
          <w:lang w:eastAsia="ru-RU"/>
        </w:rPr>
      </w:pPr>
      <w:r w:rsidRPr="00E15563">
        <w:rPr>
          <w:rFonts w:ascii="Times New Roman" w:hAnsi="Times New Roman"/>
          <w:b/>
          <w:sz w:val="28"/>
          <w:szCs w:val="28"/>
          <w:lang w:eastAsia="ru-RU"/>
        </w:rPr>
        <w:t xml:space="preserve">образования – муниципального округа </w:t>
      </w:r>
    </w:p>
    <w:p w:rsidR="00894E18" w:rsidRDefault="00E15563" w:rsidP="0025521C">
      <w:pPr>
        <w:spacing w:after="0" w:line="240" w:lineRule="auto"/>
        <w:jc w:val="both"/>
        <w:rPr>
          <w:rFonts w:ascii="Times New Roman" w:hAnsi="Times New Roman"/>
          <w:b/>
          <w:sz w:val="28"/>
          <w:szCs w:val="28"/>
          <w:lang w:eastAsia="ru-RU"/>
        </w:rPr>
      </w:pPr>
      <w:proofErr w:type="spellStart"/>
      <w:r w:rsidRPr="00E15563">
        <w:rPr>
          <w:rFonts w:ascii="Times New Roman" w:hAnsi="Times New Roman"/>
          <w:b/>
          <w:sz w:val="28"/>
          <w:szCs w:val="28"/>
          <w:lang w:eastAsia="ru-RU"/>
        </w:rPr>
        <w:t>Фили-Давыдково</w:t>
      </w:r>
      <w:proofErr w:type="spellEnd"/>
      <w:r w:rsidRPr="00E15563">
        <w:rPr>
          <w:rFonts w:ascii="Times New Roman" w:hAnsi="Times New Roman"/>
          <w:b/>
          <w:sz w:val="28"/>
          <w:szCs w:val="28"/>
          <w:lang w:eastAsia="ru-RU"/>
        </w:rPr>
        <w:t xml:space="preserve"> в городе Москве</w:t>
      </w:r>
      <w:r>
        <w:rPr>
          <w:rFonts w:ascii="Times New Roman" w:hAnsi="Times New Roman"/>
          <w:b/>
          <w:sz w:val="28"/>
          <w:szCs w:val="28"/>
          <w:lang w:eastAsia="ru-RU"/>
        </w:rPr>
        <w:t xml:space="preserve">                                                     </w:t>
      </w:r>
      <w:r w:rsidRPr="00A5214D">
        <w:rPr>
          <w:rFonts w:ascii="Times New Roman" w:hAnsi="Times New Roman"/>
          <w:sz w:val="28"/>
          <w:szCs w:val="28"/>
          <w:lang w:eastAsia="ru-RU"/>
        </w:rPr>
        <w:t xml:space="preserve"> </w:t>
      </w:r>
      <w:r w:rsidR="005A606C" w:rsidRPr="005A606C">
        <w:rPr>
          <w:rFonts w:ascii="Times New Roman" w:hAnsi="Times New Roman"/>
          <w:b/>
          <w:sz w:val="28"/>
          <w:szCs w:val="28"/>
          <w:lang w:eastAsia="ru-RU"/>
        </w:rPr>
        <w:t>В.И. Адам</w:t>
      </w: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D93CFE" w:rsidRDefault="00D93CFE" w:rsidP="0025521C">
      <w:pPr>
        <w:spacing w:after="0" w:line="240" w:lineRule="auto"/>
        <w:jc w:val="both"/>
        <w:rPr>
          <w:rFonts w:ascii="Times New Roman" w:hAnsi="Times New Roman"/>
          <w:b/>
          <w:sz w:val="28"/>
          <w:szCs w:val="28"/>
          <w:lang w:eastAsia="ru-RU"/>
        </w:rPr>
      </w:pPr>
    </w:p>
    <w:p w:rsidR="0025521C" w:rsidRDefault="0025521C" w:rsidP="0025521C">
      <w:pPr>
        <w:spacing w:after="0" w:line="240" w:lineRule="auto"/>
        <w:jc w:val="both"/>
        <w:rPr>
          <w:rFonts w:ascii="Times New Roman" w:hAnsi="Times New Roman"/>
          <w:bCs/>
        </w:rPr>
      </w:pPr>
    </w:p>
    <w:p w:rsidR="005F65C2" w:rsidRPr="00E217EB" w:rsidRDefault="005F65C2" w:rsidP="005F65C2">
      <w:pPr>
        <w:autoSpaceDE w:val="0"/>
        <w:autoSpaceDN w:val="0"/>
        <w:adjustRightInd w:val="0"/>
        <w:spacing w:after="0" w:line="240" w:lineRule="auto"/>
        <w:ind w:left="5529"/>
        <w:jc w:val="both"/>
        <w:rPr>
          <w:rFonts w:ascii="Times New Roman" w:eastAsiaTheme="minorHAnsi" w:hAnsi="Times New Roman"/>
          <w:sz w:val="24"/>
          <w:szCs w:val="24"/>
        </w:rPr>
      </w:pPr>
      <w:r w:rsidRPr="00E217EB">
        <w:rPr>
          <w:rFonts w:ascii="Times New Roman" w:eastAsiaTheme="minorHAnsi" w:hAnsi="Times New Roman"/>
          <w:sz w:val="24"/>
          <w:szCs w:val="24"/>
        </w:rPr>
        <w:lastRenderedPageBreak/>
        <w:t>Приложение к решению</w:t>
      </w:r>
    </w:p>
    <w:p w:rsidR="005F65C2" w:rsidRPr="00E217EB" w:rsidRDefault="005F65C2" w:rsidP="005F65C2">
      <w:pPr>
        <w:autoSpaceDE w:val="0"/>
        <w:autoSpaceDN w:val="0"/>
        <w:adjustRightInd w:val="0"/>
        <w:spacing w:after="0" w:line="240" w:lineRule="auto"/>
        <w:ind w:left="5529"/>
        <w:jc w:val="both"/>
        <w:rPr>
          <w:rFonts w:ascii="Times New Roman" w:eastAsiaTheme="minorHAnsi" w:hAnsi="Times New Roman"/>
          <w:sz w:val="24"/>
          <w:szCs w:val="24"/>
        </w:rPr>
      </w:pPr>
      <w:r w:rsidRPr="00E217EB">
        <w:rPr>
          <w:rFonts w:ascii="Times New Roman" w:eastAsiaTheme="minorHAnsi" w:hAnsi="Times New Roman"/>
          <w:sz w:val="24"/>
          <w:szCs w:val="24"/>
        </w:rPr>
        <w:t>Совета депутатов</w:t>
      </w:r>
    </w:p>
    <w:p w:rsidR="005F65C2" w:rsidRPr="00E217EB" w:rsidRDefault="005F65C2" w:rsidP="005F65C2">
      <w:pPr>
        <w:autoSpaceDE w:val="0"/>
        <w:autoSpaceDN w:val="0"/>
        <w:adjustRightInd w:val="0"/>
        <w:spacing w:after="0" w:line="240" w:lineRule="auto"/>
        <w:ind w:left="5529"/>
        <w:jc w:val="both"/>
        <w:rPr>
          <w:rFonts w:ascii="Times New Roman" w:eastAsiaTheme="minorHAnsi" w:hAnsi="Times New Roman"/>
          <w:sz w:val="24"/>
          <w:szCs w:val="24"/>
        </w:rPr>
      </w:pPr>
      <w:r w:rsidRPr="00E217EB">
        <w:rPr>
          <w:rFonts w:ascii="Times New Roman" w:eastAsiaTheme="minorHAnsi" w:hAnsi="Times New Roman"/>
          <w:sz w:val="24"/>
          <w:szCs w:val="24"/>
        </w:rPr>
        <w:t>внутригородского муниципального</w:t>
      </w:r>
    </w:p>
    <w:p w:rsidR="005F65C2" w:rsidRPr="00E217EB" w:rsidRDefault="005F65C2" w:rsidP="005F65C2">
      <w:pPr>
        <w:autoSpaceDE w:val="0"/>
        <w:autoSpaceDN w:val="0"/>
        <w:adjustRightInd w:val="0"/>
        <w:spacing w:after="0" w:line="240" w:lineRule="auto"/>
        <w:ind w:left="5529"/>
        <w:jc w:val="both"/>
        <w:rPr>
          <w:rFonts w:ascii="Times New Roman" w:eastAsiaTheme="minorHAnsi" w:hAnsi="Times New Roman"/>
          <w:sz w:val="24"/>
          <w:szCs w:val="24"/>
        </w:rPr>
      </w:pPr>
      <w:r w:rsidRPr="00E217EB">
        <w:rPr>
          <w:rFonts w:ascii="Times New Roman" w:eastAsiaTheme="minorHAnsi" w:hAnsi="Times New Roman"/>
          <w:sz w:val="24"/>
          <w:szCs w:val="24"/>
        </w:rPr>
        <w:t xml:space="preserve">образования – муниципального округа </w:t>
      </w:r>
      <w:proofErr w:type="spellStart"/>
      <w:r w:rsidRPr="00E217EB">
        <w:rPr>
          <w:rFonts w:ascii="Times New Roman" w:eastAsiaTheme="minorHAnsi" w:hAnsi="Times New Roman"/>
          <w:sz w:val="24"/>
          <w:szCs w:val="24"/>
        </w:rPr>
        <w:t>Фили-Давыдково</w:t>
      </w:r>
      <w:proofErr w:type="spellEnd"/>
      <w:r w:rsidRPr="00E217EB">
        <w:rPr>
          <w:rFonts w:ascii="Times New Roman" w:eastAsiaTheme="minorHAnsi" w:hAnsi="Times New Roman"/>
          <w:sz w:val="24"/>
          <w:szCs w:val="24"/>
        </w:rPr>
        <w:t xml:space="preserve"> в городе Москве</w:t>
      </w:r>
    </w:p>
    <w:p w:rsidR="005F65C2" w:rsidRPr="00E217EB" w:rsidRDefault="005F65C2" w:rsidP="005F65C2">
      <w:pPr>
        <w:autoSpaceDE w:val="0"/>
        <w:autoSpaceDN w:val="0"/>
        <w:adjustRightInd w:val="0"/>
        <w:spacing w:after="0" w:line="240" w:lineRule="auto"/>
        <w:ind w:left="5529"/>
        <w:jc w:val="both"/>
        <w:rPr>
          <w:rFonts w:ascii="Times New Roman" w:eastAsiaTheme="minorHAnsi" w:hAnsi="Times New Roman"/>
          <w:sz w:val="24"/>
          <w:szCs w:val="24"/>
        </w:rPr>
      </w:pPr>
      <w:r w:rsidRPr="00E217EB">
        <w:rPr>
          <w:rFonts w:ascii="Times New Roman" w:eastAsiaTheme="minorHAnsi" w:hAnsi="Times New Roman"/>
          <w:sz w:val="24"/>
          <w:szCs w:val="24"/>
        </w:rPr>
        <w:t xml:space="preserve">от </w:t>
      </w:r>
      <w:r w:rsidR="001379F3" w:rsidRPr="00E217EB">
        <w:rPr>
          <w:rFonts w:ascii="Times New Roman" w:eastAsiaTheme="minorHAnsi" w:hAnsi="Times New Roman"/>
          <w:sz w:val="24"/>
          <w:szCs w:val="24"/>
        </w:rPr>
        <w:t>13 октября</w:t>
      </w:r>
      <w:r w:rsidR="00EF78AE" w:rsidRPr="00E217EB">
        <w:rPr>
          <w:rFonts w:ascii="Times New Roman" w:eastAsiaTheme="minorHAnsi" w:hAnsi="Times New Roman"/>
          <w:sz w:val="24"/>
          <w:szCs w:val="24"/>
        </w:rPr>
        <w:t xml:space="preserve"> </w:t>
      </w:r>
      <w:r w:rsidRPr="00E217EB">
        <w:rPr>
          <w:rFonts w:ascii="Times New Roman" w:eastAsiaTheme="minorHAnsi" w:hAnsi="Times New Roman"/>
          <w:sz w:val="24"/>
          <w:szCs w:val="24"/>
        </w:rPr>
        <w:t xml:space="preserve">2026 </w:t>
      </w:r>
      <w:r w:rsidR="00EF78AE" w:rsidRPr="00E217EB">
        <w:rPr>
          <w:rFonts w:ascii="Times New Roman" w:eastAsiaTheme="minorHAnsi" w:hAnsi="Times New Roman"/>
          <w:sz w:val="24"/>
          <w:szCs w:val="24"/>
        </w:rPr>
        <w:t xml:space="preserve">года </w:t>
      </w:r>
      <w:r w:rsidRPr="00E217EB">
        <w:rPr>
          <w:rFonts w:ascii="Times New Roman" w:eastAsiaTheme="minorHAnsi" w:hAnsi="Times New Roman"/>
          <w:sz w:val="24"/>
          <w:szCs w:val="24"/>
        </w:rPr>
        <w:t xml:space="preserve">№ </w:t>
      </w:r>
      <w:r w:rsidR="001379F3" w:rsidRPr="00E217EB">
        <w:rPr>
          <w:rFonts w:ascii="Times New Roman" w:eastAsiaTheme="minorHAnsi" w:hAnsi="Times New Roman"/>
          <w:sz w:val="24"/>
          <w:szCs w:val="24"/>
        </w:rPr>
        <w:t>10/</w:t>
      </w:r>
      <w:r w:rsidR="00315E8F">
        <w:rPr>
          <w:rFonts w:ascii="Times New Roman" w:eastAsiaTheme="minorHAnsi" w:hAnsi="Times New Roman"/>
          <w:sz w:val="24"/>
          <w:szCs w:val="24"/>
        </w:rPr>
        <w:t>5</w:t>
      </w:r>
      <w:r w:rsidRPr="00E217EB">
        <w:rPr>
          <w:rFonts w:ascii="Times New Roman" w:eastAsiaTheme="minorHAnsi" w:hAnsi="Times New Roman"/>
          <w:sz w:val="24"/>
          <w:szCs w:val="24"/>
        </w:rPr>
        <w:t>-СД</w:t>
      </w:r>
    </w:p>
    <w:p w:rsidR="005F65C2" w:rsidRPr="00E217EB" w:rsidRDefault="005F65C2" w:rsidP="00387C38">
      <w:pPr>
        <w:tabs>
          <w:tab w:val="left" w:pos="4678"/>
          <w:tab w:val="left" w:pos="4820"/>
          <w:tab w:val="left" w:pos="5529"/>
        </w:tabs>
        <w:autoSpaceDE w:val="0"/>
        <w:autoSpaceDN w:val="0"/>
        <w:adjustRightInd w:val="0"/>
        <w:spacing w:after="0" w:line="240" w:lineRule="auto"/>
        <w:ind w:left="5529"/>
        <w:jc w:val="both"/>
        <w:rPr>
          <w:rFonts w:ascii="Times New Roman" w:hAnsi="Times New Roman"/>
          <w:bCs/>
          <w:sz w:val="24"/>
          <w:szCs w:val="24"/>
        </w:rPr>
      </w:pPr>
    </w:p>
    <w:p w:rsidR="006A4A4A" w:rsidRPr="00E217EB" w:rsidRDefault="0044248D" w:rsidP="00387C38">
      <w:pPr>
        <w:tabs>
          <w:tab w:val="left" w:pos="4678"/>
          <w:tab w:val="left" w:pos="4820"/>
          <w:tab w:val="left" w:pos="5529"/>
        </w:tabs>
        <w:autoSpaceDE w:val="0"/>
        <w:autoSpaceDN w:val="0"/>
        <w:adjustRightInd w:val="0"/>
        <w:spacing w:after="0" w:line="240" w:lineRule="auto"/>
        <w:ind w:left="5529"/>
        <w:jc w:val="both"/>
        <w:rPr>
          <w:rFonts w:ascii="Times New Roman" w:hAnsi="Times New Roman"/>
          <w:bCs/>
          <w:sz w:val="24"/>
          <w:szCs w:val="24"/>
        </w:rPr>
      </w:pPr>
      <w:r w:rsidRPr="00E217EB">
        <w:rPr>
          <w:rFonts w:ascii="Times New Roman" w:hAnsi="Times New Roman"/>
          <w:bCs/>
          <w:sz w:val="24"/>
          <w:szCs w:val="24"/>
        </w:rPr>
        <w:t>П</w:t>
      </w:r>
      <w:r w:rsidR="001379F3" w:rsidRPr="00E217EB">
        <w:rPr>
          <w:rFonts w:ascii="Times New Roman" w:hAnsi="Times New Roman"/>
          <w:bCs/>
          <w:sz w:val="24"/>
          <w:szCs w:val="24"/>
        </w:rPr>
        <w:t>риложение</w:t>
      </w:r>
      <w:r w:rsidR="006A4A4A" w:rsidRPr="00E217EB">
        <w:rPr>
          <w:rFonts w:ascii="Times New Roman" w:hAnsi="Times New Roman"/>
          <w:bCs/>
          <w:color w:val="FF0000"/>
          <w:sz w:val="24"/>
          <w:szCs w:val="24"/>
        </w:rPr>
        <w:t xml:space="preserve"> </w:t>
      </w:r>
    </w:p>
    <w:p w:rsidR="00E15563" w:rsidRPr="00E217EB" w:rsidRDefault="006A4A4A" w:rsidP="00387C38">
      <w:pPr>
        <w:autoSpaceDE w:val="0"/>
        <w:autoSpaceDN w:val="0"/>
        <w:adjustRightInd w:val="0"/>
        <w:spacing w:after="0" w:line="240" w:lineRule="auto"/>
        <w:ind w:left="5529"/>
        <w:jc w:val="both"/>
        <w:rPr>
          <w:rFonts w:ascii="Times New Roman" w:hAnsi="Times New Roman"/>
          <w:sz w:val="24"/>
          <w:szCs w:val="24"/>
          <w:lang w:eastAsia="ru-RU"/>
        </w:rPr>
      </w:pPr>
      <w:r w:rsidRPr="00E217EB">
        <w:rPr>
          <w:rFonts w:ascii="Times New Roman" w:hAnsi="Times New Roman"/>
          <w:bCs/>
          <w:sz w:val="24"/>
          <w:szCs w:val="24"/>
        </w:rPr>
        <w:t xml:space="preserve">к решению Совета депутатов </w:t>
      </w:r>
      <w:r w:rsidR="00E15563" w:rsidRPr="00E217EB">
        <w:rPr>
          <w:rFonts w:ascii="Times New Roman" w:hAnsi="Times New Roman"/>
          <w:sz w:val="24"/>
          <w:szCs w:val="24"/>
          <w:lang w:eastAsia="ru-RU"/>
        </w:rPr>
        <w:t xml:space="preserve">внутригородского муниципального образования – муниципального округа </w:t>
      </w:r>
      <w:proofErr w:type="spellStart"/>
      <w:r w:rsidR="00E15563" w:rsidRPr="00E217EB">
        <w:rPr>
          <w:rFonts w:ascii="Times New Roman" w:hAnsi="Times New Roman"/>
          <w:sz w:val="24"/>
          <w:szCs w:val="24"/>
          <w:lang w:eastAsia="ru-RU"/>
        </w:rPr>
        <w:t>Фили-Давыдково</w:t>
      </w:r>
      <w:proofErr w:type="spellEnd"/>
      <w:r w:rsidR="00E15563" w:rsidRPr="00E217EB">
        <w:rPr>
          <w:rFonts w:ascii="Times New Roman" w:hAnsi="Times New Roman"/>
          <w:sz w:val="24"/>
          <w:szCs w:val="24"/>
          <w:lang w:eastAsia="ru-RU"/>
        </w:rPr>
        <w:t xml:space="preserve"> в городе Москве</w:t>
      </w:r>
    </w:p>
    <w:p w:rsidR="006A4A4A" w:rsidRPr="00E217EB" w:rsidRDefault="006A4A4A" w:rsidP="00387C38">
      <w:pPr>
        <w:autoSpaceDE w:val="0"/>
        <w:autoSpaceDN w:val="0"/>
        <w:adjustRightInd w:val="0"/>
        <w:spacing w:after="0" w:line="240" w:lineRule="auto"/>
        <w:ind w:left="5529"/>
        <w:jc w:val="both"/>
        <w:rPr>
          <w:rFonts w:ascii="Times New Roman" w:hAnsi="Times New Roman"/>
          <w:bCs/>
          <w:sz w:val="24"/>
          <w:szCs w:val="24"/>
        </w:rPr>
      </w:pPr>
      <w:r w:rsidRPr="00E217EB">
        <w:rPr>
          <w:rFonts w:ascii="Times New Roman" w:hAnsi="Times New Roman"/>
          <w:bCs/>
          <w:sz w:val="24"/>
          <w:szCs w:val="24"/>
        </w:rPr>
        <w:t xml:space="preserve">от </w:t>
      </w:r>
      <w:r w:rsidR="005F65C2" w:rsidRPr="00E217EB">
        <w:rPr>
          <w:rFonts w:ascii="Times New Roman" w:hAnsi="Times New Roman"/>
          <w:bCs/>
          <w:sz w:val="24"/>
          <w:szCs w:val="24"/>
        </w:rPr>
        <w:t>16 декабря</w:t>
      </w:r>
      <w:r w:rsidRPr="00E217EB">
        <w:rPr>
          <w:rFonts w:ascii="Times New Roman" w:hAnsi="Times New Roman"/>
          <w:bCs/>
          <w:sz w:val="24"/>
          <w:szCs w:val="24"/>
        </w:rPr>
        <w:t xml:space="preserve"> 20</w:t>
      </w:r>
      <w:r w:rsidR="00C26C08" w:rsidRPr="00E217EB">
        <w:rPr>
          <w:rFonts w:ascii="Times New Roman" w:hAnsi="Times New Roman"/>
          <w:bCs/>
          <w:sz w:val="24"/>
          <w:szCs w:val="24"/>
        </w:rPr>
        <w:t>2</w:t>
      </w:r>
      <w:r w:rsidR="005F65C2" w:rsidRPr="00E217EB">
        <w:rPr>
          <w:rFonts w:ascii="Times New Roman" w:hAnsi="Times New Roman"/>
          <w:bCs/>
          <w:sz w:val="24"/>
          <w:szCs w:val="24"/>
        </w:rPr>
        <w:t>5</w:t>
      </w:r>
      <w:r w:rsidRPr="00E217EB">
        <w:rPr>
          <w:rFonts w:ascii="Times New Roman" w:hAnsi="Times New Roman"/>
          <w:bCs/>
          <w:sz w:val="24"/>
          <w:szCs w:val="24"/>
        </w:rPr>
        <w:t xml:space="preserve"> года № </w:t>
      </w:r>
      <w:r w:rsidR="00835C0B" w:rsidRPr="00E217EB">
        <w:rPr>
          <w:rFonts w:ascii="Times New Roman" w:hAnsi="Times New Roman"/>
          <w:bCs/>
          <w:sz w:val="24"/>
          <w:szCs w:val="24"/>
        </w:rPr>
        <w:t>13/</w:t>
      </w:r>
      <w:r w:rsidR="00934AC6" w:rsidRPr="00E217EB">
        <w:rPr>
          <w:rFonts w:ascii="Times New Roman" w:hAnsi="Times New Roman"/>
          <w:bCs/>
          <w:sz w:val="24"/>
          <w:szCs w:val="24"/>
        </w:rPr>
        <w:t>4</w:t>
      </w:r>
      <w:r w:rsidR="00835C0B" w:rsidRPr="00E217EB">
        <w:rPr>
          <w:rFonts w:ascii="Times New Roman" w:hAnsi="Times New Roman"/>
          <w:bCs/>
          <w:sz w:val="24"/>
          <w:szCs w:val="24"/>
        </w:rPr>
        <w:t>-СД</w:t>
      </w:r>
    </w:p>
    <w:p w:rsidR="00934AC6" w:rsidRPr="00E217EB" w:rsidRDefault="00934AC6" w:rsidP="001A4BE2">
      <w:pPr>
        <w:autoSpaceDE w:val="0"/>
        <w:autoSpaceDN w:val="0"/>
        <w:adjustRightInd w:val="0"/>
        <w:spacing w:after="0" w:line="240" w:lineRule="auto"/>
        <w:jc w:val="center"/>
        <w:rPr>
          <w:rFonts w:ascii="Times New Roman" w:eastAsiaTheme="minorHAnsi" w:hAnsi="Times New Roman"/>
          <w:b/>
          <w:sz w:val="24"/>
          <w:szCs w:val="24"/>
        </w:rPr>
      </w:pPr>
    </w:p>
    <w:p w:rsidR="00934AC6" w:rsidRPr="00E217EB" w:rsidRDefault="00934AC6" w:rsidP="00934AC6">
      <w:pPr>
        <w:autoSpaceDE w:val="0"/>
        <w:autoSpaceDN w:val="0"/>
        <w:adjustRightInd w:val="0"/>
        <w:spacing w:after="0" w:line="240" w:lineRule="auto"/>
        <w:jc w:val="center"/>
        <w:rPr>
          <w:rFonts w:ascii="Times New Roman" w:eastAsiaTheme="minorHAnsi" w:hAnsi="Times New Roman"/>
          <w:b/>
          <w:sz w:val="24"/>
          <w:szCs w:val="24"/>
        </w:rPr>
      </w:pPr>
      <w:r w:rsidRPr="00E217EB">
        <w:rPr>
          <w:rFonts w:ascii="Times New Roman" w:eastAsiaTheme="minorHAnsi" w:hAnsi="Times New Roman"/>
          <w:b/>
          <w:sz w:val="24"/>
          <w:szCs w:val="24"/>
        </w:rPr>
        <w:t xml:space="preserve">План праздничных и иных зрелищных мероприятий, проводимых на территории внутригородского муниципального образования – муниципального округа </w:t>
      </w:r>
      <w:proofErr w:type="spellStart"/>
      <w:r w:rsidRPr="00E217EB">
        <w:rPr>
          <w:rFonts w:ascii="Times New Roman" w:eastAsiaTheme="minorHAnsi" w:hAnsi="Times New Roman"/>
          <w:b/>
          <w:sz w:val="24"/>
          <w:szCs w:val="24"/>
        </w:rPr>
        <w:t>Фили-Давыдково</w:t>
      </w:r>
      <w:proofErr w:type="spellEnd"/>
      <w:r w:rsidRPr="00E217EB">
        <w:rPr>
          <w:rFonts w:ascii="Times New Roman" w:eastAsiaTheme="minorHAnsi" w:hAnsi="Times New Roman"/>
          <w:b/>
          <w:sz w:val="24"/>
          <w:szCs w:val="24"/>
        </w:rPr>
        <w:t xml:space="preserve"> в городе Москве в 2026 году</w:t>
      </w:r>
    </w:p>
    <w:p w:rsidR="00934AC6" w:rsidRPr="00E217EB" w:rsidRDefault="00934AC6" w:rsidP="001A4BE2">
      <w:pPr>
        <w:autoSpaceDE w:val="0"/>
        <w:autoSpaceDN w:val="0"/>
        <w:adjustRightInd w:val="0"/>
        <w:spacing w:after="0" w:line="240" w:lineRule="auto"/>
        <w:jc w:val="center"/>
        <w:rPr>
          <w:rFonts w:ascii="Times New Roman" w:eastAsiaTheme="minorHAnsi" w:hAnsi="Times New Roman"/>
          <w:b/>
          <w:sz w:val="24"/>
          <w:szCs w:val="24"/>
        </w:rPr>
      </w:pPr>
    </w:p>
    <w:tbl>
      <w:tblPr>
        <w:tblW w:w="10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6"/>
        <w:gridCol w:w="6975"/>
        <w:gridCol w:w="2543"/>
      </w:tblGrid>
      <w:tr w:rsidR="00934AC6" w:rsidRPr="00E217EB" w:rsidTr="004E3CCE">
        <w:trPr>
          <w:trHeight w:val="851"/>
        </w:trPr>
        <w:tc>
          <w:tcPr>
            <w:tcW w:w="646" w:type="dxa"/>
            <w:shd w:val="clear" w:color="auto" w:fill="auto"/>
          </w:tcPr>
          <w:p w:rsidR="00934AC6" w:rsidRPr="00E217EB" w:rsidRDefault="00934AC6" w:rsidP="00EA71AF">
            <w:pPr>
              <w:ind w:right="-6"/>
              <w:jc w:val="center"/>
              <w:rPr>
                <w:rFonts w:asciiTheme="minorHAnsi" w:hAnsiTheme="minorHAnsi" w:cstheme="minorHAnsi"/>
                <w:b/>
                <w:bCs/>
                <w:sz w:val="24"/>
                <w:szCs w:val="24"/>
              </w:rPr>
            </w:pPr>
            <w:r w:rsidRPr="00E217EB">
              <w:rPr>
                <w:rFonts w:asciiTheme="minorHAnsi" w:hAnsiTheme="minorHAnsi" w:cstheme="minorHAnsi"/>
                <w:b/>
                <w:bCs/>
                <w:sz w:val="24"/>
                <w:szCs w:val="24"/>
              </w:rPr>
              <w:t>№ п/п</w:t>
            </w:r>
          </w:p>
        </w:tc>
        <w:tc>
          <w:tcPr>
            <w:tcW w:w="6975" w:type="dxa"/>
            <w:shd w:val="clear" w:color="auto" w:fill="auto"/>
            <w:vAlign w:val="center"/>
          </w:tcPr>
          <w:p w:rsidR="00934AC6" w:rsidRPr="00E217EB" w:rsidRDefault="00934AC6" w:rsidP="00EA71AF">
            <w:pPr>
              <w:ind w:right="-6"/>
              <w:jc w:val="center"/>
              <w:rPr>
                <w:rFonts w:asciiTheme="minorHAnsi" w:hAnsiTheme="minorHAnsi" w:cstheme="minorHAnsi"/>
                <w:b/>
                <w:bCs/>
                <w:sz w:val="24"/>
                <w:szCs w:val="24"/>
              </w:rPr>
            </w:pPr>
            <w:r w:rsidRPr="00E217EB">
              <w:rPr>
                <w:rFonts w:asciiTheme="minorHAnsi" w:hAnsiTheme="minorHAnsi" w:cstheme="minorHAnsi"/>
                <w:b/>
                <w:bCs/>
                <w:sz w:val="24"/>
                <w:szCs w:val="24"/>
              </w:rPr>
              <w:t xml:space="preserve">Наименование </w:t>
            </w:r>
          </w:p>
        </w:tc>
        <w:tc>
          <w:tcPr>
            <w:tcW w:w="2543" w:type="dxa"/>
            <w:shd w:val="clear" w:color="auto" w:fill="auto"/>
            <w:vAlign w:val="center"/>
          </w:tcPr>
          <w:p w:rsidR="00934AC6" w:rsidRPr="00E217EB" w:rsidRDefault="00934AC6" w:rsidP="00EA71AF">
            <w:pPr>
              <w:ind w:right="-6"/>
              <w:jc w:val="center"/>
              <w:rPr>
                <w:rFonts w:asciiTheme="minorHAnsi" w:hAnsiTheme="minorHAnsi" w:cstheme="minorHAnsi"/>
                <w:b/>
                <w:bCs/>
                <w:sz w:val="24"/>
                <w:szCs w:val="24"/>
              </w:rPr>
            </w:pPr>
            <w:r w:rsidRPr="00E217EB">
              <w:rPr>
                <w:rFonts w:asciiTheme="minorHAnsi" w:hAnsiTheme="minorHAnsi" w:cstheme="minorHAnsi"/>
                <w:b/>
                <w:bCs/>
                <w:sz w:val="24"/>
                <w:szCs w:val="24"/>
              </w:rPr>
              <w:t>примерная дата проведения</w:t>
            </w:r>
          </w:p>
        </w:tc>
      </w:tr>
      <w:tr w:rsidR="00934AC6" w:rsidRPr="00E217EB" w:rsidTr="004E3CCE">
        <w:trPr>
          <w:trHeight w:val="851"/>
        </w:trPr>
        <w:tc>
          <w:tcPr>
            <w:tcW w:w="646" w:type="dxa"/>
            <w:shd w:val="clear" w:color="auto" w:fill="auto"/>
          </w:tcPr>
          <w:p w:rsidR="00934AC6" w:rsidRPr="00E217EB" w:rsidRDefault="00934AC6" w:rsidP="00EA71AF">
            <w:pPr>
              <w:ind w:right="-6"/>
              <w:rPr>
                <w:rFonts w:asciiTheme="minorHAnsi" w:hAnsiTheme="minorHAnsi" w:cstheme="minorHAnsi"/>
                <w:bCs/>
                <w:sz w:val="24"/>
                <w:szCs w:val="24"/>
              </w:rPr>
            </w:pPr>
            <w:r w:rsidRPr="00E217EB">
              <w:rPr>
                <w:rFonts w:asciiTheme="minorHAnsi" w:hAnsiTheme="minorHAnsi" w:cstheme="minorHAnsi"/>
                <w:bCs/>
                <w:sz w:val="24"/>
                <w:szCs w:val="24"/>
              </w:rPr>
              <w:t>1.</w:t>
            </w:r>
          </w:p>
        </w:tc>
        <w:tc>
          <w:tcPr>
            <w:tcW w:w="6975" w:type="dxa"/>
            <w:shd w:val="clear" w:color="auto" w:fill="auto"/>
          </w:tcPr>
          <w:p w:rsidR="00934AC6" w:rsidRPr="00E217EB" w:rsidRDefault="00934AC6" w:rsidP="00EA71AF">
            <w:pPr>
              <w:jc w:val="both"/>
              <w:rPr>
                <w:rFonts w:asciiTheme="minorHAnsi" w:hAnsiTheme="minorHAnsi" w:cstheme="minorHAnsi"/>
                <w:bCs/>
                <w:sz w:val="24"/>
                <w:szCs w:val="24"/>
              </w:rPr>
            </w:pPr>
            <w:r w:rsidRPr="00E217EB">
              <w:rPr>
                <w:rFonts w:asciiTheme="minorHAnsi" w:hAnsiTheme="minorHAnsi" w:cstheme="minorHAnsi"/>
                <w:sz w:val="24"/>
                <w:szCs w:val="24"/>
              </w:rPr>
              <w:t xml:space="preserve">Мероприятие ко дню Воинской славы «Подвигу жить в веках!», для жителей внутригородского муниципального образования – муниципального округа </w:t>
            </w:r>
            <w:proofErr w:type="spellStart"/>
            <w:r w:rsidRPr="00E217EB">
              <w:rPr>
                <w:rFonts w:asciiTheme="minorHAnsi" w:hAnsiTheme="minorHAnsi" w:cstheme="minorHAnsi"/>
                <w:sz w:val="24"/>
                <w:szCs w:val="24"/>
              </w:rPr>
              <w:t>Фили-Давыдково</w:t>
            </w:r>
            <w:proofErr w:type="spellEnd"/>
            <w:r w:rsidRPr="00E217EB">
              <w:rPr>
                <w:rFonts w:asciiTheme="minorHAnsi" w:hAnsiTheme="minorHAnsi" w:cstheme="minorHAnsi"/>
                <w:sz w:val="24"/>
                <w:szCs w:val="24"/>
              </w:rPr>
              <w:t xml:space="preserve"> в городе Москве</w:t>
            </w:r>
          </w:p>
        </w:tc>
        <w:tc>
          <w:tcPr>
            <w:tcW w:w="2543" w:type="dxa"/>
            <w:shd w:val="clear" w:color="auto" w:fill="auto"/>
          </w:tcPr>
          <w:p w:rsidR="00934AC6" w:rsidRPr="00E217EB" w:rsidRDefault="00934AC6" w:rsidP="00EA71AF">
            <w:pPr>
              <w:ind w:right="-6"/>
              <w:jc w:val="center"/>
              <w:rPr>
                <w:rFonts w:asciiTheme="minorHAnsi" w:hAnsiTheme="minorHAnsi" w:cstheme="minorHAnsi"/>
                <w:bCs/>
                <w:sz w:val="24"/>
                <w:szCs w:val="24"/>
              </w:rPr>
            </w:pPr>
            <w:r w:rsidRPr="00E217EB">
              <w:rPr>
                <w:rFonts w:asciiTheme="minorHAnsi" w:hAnsiTheme="minorHAnsi" w:cstheme="minorHAnsi"/>
                <w:sz w:val="24"/>
                <w:szCs w:val="24"/>
              </w:rPr>
              <w:t>9 мая 2026г.</w:t>
            </w:r>
          </w:p>
        </w:tc>
      </w:tr>
      <w:tr w:rsidR="00934AC6" w:rsidRPr="00E217EB" w:rsidTr="004E3CCE">
        <w:trPr>
          <w:trHeight w:val="851"/>
        </w:trPr>
        <w:tc>
          <w:tcPr>
            <w:tcW w:w="646" w:type="dxa"/>
            <w:shd w:val="clear" w:color="auto" w:fill="auto"/>
          </w:tcPr>
          <w:p w:rsidR="00934AC6" w:rsidRPr="00E217EB" w:rsidRDefault="00934AC6" w:rsidP="00EA71AF">
            <w:pPr>
              <w:ind w:right="-6"/>
              <w:rPr>
                <w:rFonts w:asciiTheme="minorHAnsi" w:hAnsiTheme="minorHAnsi" w:cstheme="minorHAnsi"/>
                <w:bCs/>
                <w:sz w:val="24"/>
                <w:szCs w:val="24"/>
              </w:rPr>
            </w:pPr>
            <w:r w:rsidRPr="00E217EB">
              <w:rPr>
                <w:rFonts w:asciiTheme="minorHAnsi" w:hAnsiTheme="minorHAnsi" w:cstheme="minorHAnsi"/>
                <w:bCs/>
                <w:sz w:val="24"/>
                <w:szCs w:val="24"/>
              </w:rPr>
              <w:t>2.</w:t>
            </w:r>
          </w:p>
        </w:tc>
        <w:tc>
          <w:tcPr>
            <w:tcW w:w="6975" w:type="dxa"/>
            <w:shd w:val="clear" w:color="auto" w:fill="auto"/>
          </w:tcPr>
          <w:p w:rsidR="00934AC6" w:rsidRPr="00E217EB" w:rsidRDefault="00934AC6" w:rsidP="00EA71AF">
            <w:pPr>
              <w:jc w:val="both"/>
              <w:rPr>
                <w:rFonts w:asciiTheme="minorHAnsi" w:eastAsia="Calibri" w:hAnsiTheme="minorHAnsi" w:cstheme="minorHAnsi"/>
                <w:sz w:val="24"/>
                <w:szCs w:val="24"/>
              </w:rPr>
            </w:pPr>
            <w:r w:rsidRPr="00E217EB">
              <w:rPr>
                <w:rFonts w:asciiTheme="minorHAnsi" w:eastAsia="Calibri" w:hAnsiTheme="minorHAnsi" w:cstheme="minorHAnsi"/>
                <w:sz w:val="24"/>
                <w:szCs w:val="24"/>
              </w:rPr>
              <w:t>Праздничное культурно – массовое мероприятие «Наша весна! Наша Победа!», приуроченное к празднованию Дня Победы 9 Мая</w:t>
            </w:r>
            <w:r w:rsidRPr="00E217EB">
              <w:rPr>
                <w:rFonts w:asciiTheme="minorHAnsi" w:hAnsiTheme="minorHAnsi" w:cstheme="minorHAnsi"/>
                <w:sz w:val="24"/>
                <w:szCs w:val="24"/>
              </w:rPr>
              <w:t xml:space="preserve">, для жителей внутригородского муниципального образования </w:t>
            </w:r>
            <w:r w:rsidR="00B21A4E" w:rsidRPr="00E217EB">
              <w:rPr>
                <w:rFonts w:ascii="Times New Roman" w:hAnsi="Times New Roman"/>
                <w:sz w:val="24"/>
                <w:szCs w:val="24"/>
                <w:lang w:eastAsia="ru-RU"/>
              </w:rPr>
              <w:t>–</w:t>
            </w:r>
            <w:r w:rsidRPr="00E217EB">
              <w:rPr>
                <w:rFonts w:asciiTheme="minorHAnsi" w:hAnsiTheme="minorHAnsi" w:cstheme="minorHAnsi"/>
                <w:sz w:val="24"/>
                <w:szCs w:val="24"/>
              </w:rPr>
              <w:t xml:space="preserve"> муниципального округа </w:t>
            </w:r>
            <w:proofErr w:type="spellStart"/>
            <w:r w:rsidRPr="00E217EB">
              <w:rPr>
                <w:rFonts w:asciiTheme="minorHAnsi" w:hAnsiTheme="minorHAnsi" w:cstheme="minorHAnsi"/>
                <w:sz w:val="24"/>
                <w:szCs w:val="24"/>
              </w:rPr>
              <w:t>Фили-Давыдково</w:t>
            </w:r>
            <w:proofErr w:type="spellEnd"/>
            <w:r w:rsidRPr="00E217EB">
              <w:rPr>
                <w:rFonts w:asciiTheme="minorHAnsi" w:hAnsiTheme="minorHAnsi" w:cstheme="minorHAnsi"/>
                <w:sz w:val="24"/>
                <w:szCs w:val="24"/>
              </w:rPr>
              <w:t xml:space="preserve"> в городе Москве</w:t>
            </w:r>
          </w:p>
        </w:tc>
        <w:tc>
          <w:tcPr>
            <w:tcW w:w="2543" w:type="dxa"/>
            <w:shd w:val="clear" w:color="auto" w:fill="auto"/>
          </w:tcPr>
          <w:p w:rsidR="00934AC6" w:rsidRPr="00E217EB" w:rsidRDefault="00934AC6" w:rsidP="00EA71AF">
            <w:pPr>
              <w:ind w:right="-6"/>
              <w:jc w:val="center"/>
              <w:rPr>
                <w:rFonts w:asciiTheme="minorHAnsi" w:hAnsiTheme="minorHAnsi" w:cstheme="minorHAnsi"/>
                <w:bCs/>
                <w:sz w:val="24"/>
                <w:szCs w:val="24"/>
              </w:rPr>
            </w:pPr>
            <w:r w:rsidRPr="00E217EB">
              <w:rPr>
                <w:rFonts w:asciiTheme="minorHAnsi" w:hAnsiTheme="minorHAnsi" w:cstheme="minorHAnsi"/>
                <w:sz w:val="24"/>
                <w:szCs w:val="24"/>
              </w:rPr>
              <w:t>9 мая 2026г.</w:t>
            </w:r>
          </w:p>
        </w:tc>
      </w:tr>
      <w:tr w:rsidR="00934AC6" w:rsidRPr="00E217EB" w:rsidTr="004E3CCE">
        <w:trPr>
          <w:trHeight w:val="851"/>
        </w:trPr>
        <w:tc>
          <w:tcPr>
            <w:tcW w:w="646" w:type="dxa"/>
            <w:shd w:val="clear" w:color="auto" w:fill="auto"/>
          </w:tcPr>
          <w:p w:rsidR="00934AC6" w:rsidRPr="00E217EB" w:rsidRDefault="00934AC6" w:rsidP="00EA71AF">
            <w:pPr>
              <w:ind w:right="-6"/>
              <w:rPr>
                <w:rFonts w:asciiTheme="minorHAnsi" w:hAnsiTheme="minorHAnsi" w:cstheme="minorHAnsi"/>
                <w:bCs/>
                <w:sz w:val="24"/>
                <w:szCs w:val="24"/>
              </w:rPr>
            </w:pPr>
            <w:r w:rsidRPr="00E217EB">
              <w:rPr>
                <w:rFonts w:asciiTheme="minorHAnsi" w:hAnsiTheme="minorHAnsi" w:cstheme="minorHAnsi"/>
                <w:bCs/>
                <w:sz w:val="24"/>
                <w:szCs w:val="24"/>
              </w:rPr>
              <w:t>3.</w:t>
            </w:r>
          </w:p>
        </w:tc>
        <w:tc>
          <w:tcPr>
            <w:tcW w:w="6975" w:type="dxa"/>
            <w:shd w:val="clear" w:color="auto" w:fill="auto"/>
          </w:tcPr>
          <w:p w:rsidR="00934AC6" w:rsidRPr="00E217EB" w:rsidRDefault="00934AC6" w:rsidP="00EA71AF">
            <w:pPr>
              <w:ind w:right="-6"/>
              <w:jc w:val="both"/>
              <w:rPr>
                <w:rFonts w:asciiTheme="minorHAnsi" w:hAnsiTheme="minorHAnsi" w:cstheme="minorHAnsi"/>
                <w:bCs/>
                <w:sz w:val="24"/>
                <w:szCs w:val="24"/>
              </w:rPr>
            </w:pPr>
            <w:r w:rsidRPr="00E217EB">
              <w:rPr>
                <w:rFonts w:asciiTheme="minorHAnsi" w:eastAsia="Calibri" w:hAnsiTheme="minorHAnsi" w:cstheme="minorHAnsi"/>
                <w:sz w:val="24"/>
                <w:szCs w:val="24"/>
              </w:rPr>
              <w:t xml:space="preserve">Мероприятие «Сияй в веках, Великая Победа!» приуроченное к празднованию Дня Победы 9 Мая, для жителей внутригородского муниципального образования </w:t>
            </w:r>
            <w:r w:rsidR="00B21A4E" w:rsidRPr="00E217EB">
              <w:rPr>
                <w:rFonts w:ascii="Times New Roman" w:hAnsi="Times New Roman"/>
                <w:sz w:val="24"/>
                <w:szCs w:val="24"/>
                <w:lang w:eastAsia="ru-RU"/>
              </w:rPr>
              <w:t>–</w:t>
            </w:r>
            <w:r w:rsidRPr="00E217EB">
              <w:rPr>
                <w:rFonts w:asciiTheme="minorHAnsi" w:eastAsia="Calibri" w:hAnsiTheme="minorHAnsi" w:cstheme="minorHAnsi"/>
                <w:sz w:val="24"/>
                <w:szCs w:val="24"/>
              </w:rPr>
              <w:t xml:space="preserve"> муниципального округа </w:t>
            </w:r>
            <w:proofErr w:type="spellStart"/>
            <w:r w:rsidRPr="00E217EB">
              <w:rPr>
                <w:rFonts w:asciiTheme="minorHAnsi" w:eastAsia="Calibri" w:hAnsiTheme="minorHAnsi" w:cstheme="minorHAnsi"/>
                <w:sz w:val="24"/>
                <w:szCs w:val="24"/>
              </w:rPr>
              <w:t>Фили-Давыдково</w:t>
            </w:r>
            <w:proofErr w:type="spellEnd"/>
            <w:r w:rsidRPr="00E217EB">
              <w:rPr>
                <w:rFonts w:asciiTheme="minorHAnsi" w:eastAsia="Calibri" w:hAnsiTheme="minorHAnsi" w:cstheme="minorHAnsi"/>
                <w:sz w:val="24"/>
                <w:szCs w:val="24"/>
              </w:rPr>
              <w:t xml:space="preserve"> в городе Москве</w:t>
            </w:r>
          </w:p>
        </w:tc>
        <w:tc>
          <w:tcPr>
            <w:tcW w:w="2543" w:type="dxa"/>
            <w:shd w:val="clear" w:color="auto" w:fill="auto"/>
          </w:tcPr>
          <w:p w:rsidR="00934AC6" w:rsidRPr="00E217EB" w:rsidRDefault="00934AC6" w:rsidP="00EA71AF">
            <w:pPr>
              <w:ind w:right="-6"/>
              <w:jc w:val="center"/>
              <w:rPr>
                <w:rFonts w:asciiTheme="minorHAnsi" w:hAnsiTheme="minorHAnsi" w:cstheme="minorHAnsi"/>
                <w:bCs/>
                <w:sz w:val="24"/>
                <w:szCs w:val="24"/>
              </w:rPr>
            </w:pPr>
            <w:r w:rsidRPr="00E217EB">
              <w:rPr>
                <w:rFonts w:asciiTheme="minorHAnsi" w:hAnsiTheme="minorHAnsi" w:cstheme="minorHAnsi"/>
                <w:sz w:val="24"/>
                <w:szCs w:val="24"/>
              </w:rPr>
              <w:t>9 мая 2026г.</w:t>
            </w:r>
          </w:p>
        </w:tc>
      </w:tr>
      <w:tr w:rsidR="00934AC6" w:rsidRPr="00E217EB" w:rsidTr="004E3CCE">
        <w:trPr>
          <w:trHeight w:val="675"/>
        </w:trPr>
        <w:tc>
          <w:tcPr>
            <w:tcW w:w="646" w:type="dxa"/>
            <w:shd w:val="clear" w:color="auto" w:fill="auto"/>
          </w:tcPr>
          <w:p w:rsidR="00934AC6" w:rsidRPr="00E217EB" w:rsidRDefault="00934AC6" w:rsidP="00EA71AF">
            <w:pPr>
              <w:ind w:right="-6"/>
              <w:rPr>
                <w:rFonts w:asciiTheme="minorHAnsi" w:hAnsiTheme="minorHAnsi" w:cstheme="minorHAnsi"/>
                <w:bCs/>
                <w:sz w:val="24"/>
                <w:szCs w:val="24"/>
              </w:rPr>
            </w:pPr>
            <w:r w:rsidRPr="00E217EB">
              <w:rPr>
                <w:rFonts w:asciiTheme="minorHAnsi" w:hAnsiTheme="minorHAnsi" w:cstheme="minorHAnsi"/>
                <w:bCs/>
                <w:sz w:val="24"/>
                <w:szCs w:val="24"/>
              </w:rPr>
              <w:t>4.</w:t>
            </w:r>
          </w:p>
        </w:tc>
        <w:tc>
          <w:tcPr>
            <w:tcW w:w="6975" w:type="dxa"/>
            <w:shd w:val="clear" w:color="auto" w:fill="auto"/>
          </w:tcPr>
          <w:p w:rsidR="00934AC6" w:rsidRPr="00E217EB" w:rsidRDefault="00934AC6" w:rsidP="00EA71AF">
            <w:pPr>
              <w:jc w:val="both"/>
              <w:rPr>
                <w:rFonts w:asciiTheme="minorHAnsi" w:eastAsia="Calibri" w:hAnsiTheme="minorHAnsi" w:cstheme="minorHAnsi"/>
                <w:sz w:val="24"/>
                <w:szCs w:val="24"/>
              </w:rPr>
            </w:pPr>
            <w:r w:rsidRPr="00E217EB">
              <w:rPr>
                <w:rFonts w:asciiTheme="minorHAnsi" w:eastAsia="Calibri" w:hAnsiTheme="minorHAnsi" w:cstheme="minorHAnsi"/>
                <w:sz w:val="24"/>
                <w:szCs w:val="24"/>
              </w:rPr>
              <w:t>Мероприятие «</w:t>
            </w:r>
            <w:r w:rsidRPr="00E217EB">
              <w:rPr>
                <w:rFonts w:asciiTheme="minorHAnsi" w:eastAsia="Calibri" w:hAnsiTheme="minorHAnsi" w:cstheme="minorHAnsi"/>
                <w:bCs/>
                <w:sz w:val="24"/>
                <w:szCs w:val="24"/>
              </w:rPr>
              <w:t>Ты, я, он, она – вместе дружная страна</w:t>
            </w:r>
            <w:r w:rsidRPr="00E217EB">
              <w:rPr>
                <w:rFonts w:asciiTheme="minorHAnsi" w:eastAsia="Calibri" w:hAnsiTheme="minorHAnsi" w:cstheme="minorHAnsi"/>
                <w:sz w:val="24"/>
                <w:szCs w:val="24"/>
              </w:rPr>
              <w:t xml:space="preserve">», приуроченное ко Дню защиты детей, для жителей внутригородского муниципального образования </w:t>
            </w:r>
            <w:r w:rsidR="00B21A4E" w:rsidRPr="00E217EB">
              <w:rPr>
                <w:rFonts w:ascii="Times New Roman" w:hAnsi="Times New Roman"/>
                <w:sz w:val="24"/>
                <w:szCs w:val="24"/>
                <w:lang w:eastAsia="ru-RU"/>
              </w:rPr>
              <w:t>–</w:t>
            </w:r>
            <w:r w:rsidRPr="00E217EB">
              <w:rPr>
                <w:rFonts w:asciiTheme="minorHAnsi" w:eastAsia="Calibri" w:hAnsiTheme="minorHAnsi" w:cstheme="minorHAnsi"/>
                <w:sz w:val="24"/>
                <w:szCs w:val="24"/>
              </w:rPr>
              <w:t xml:space="preserve"> муниципального округа </w:t>
            </w:r>
            <w:proofErr w:type="spellStart"/>
            <w:r w:rsidRPr="00E217EB">
              <w:rPr>
                <w:rFonts w:asciiTheme="minorHAnsi" w:eastAsia="Calibri" w:hAnsiTheme="minorHAnsi" w:cstheme="minorHAnsi"/>
                <w:sz w:val="24"/>
                <w:szCs w:val="24"/>
              </w:rPr>
              <w:t>Фили-Давыдково</w:t>
            </w:r>
            <w:proofErr w:type="spellEnd"/>
            <w:r w:rsidRPr="00E217EB">
              <w:rPr>
                <w:rFonts w:asciiTheme="minorHAnsi" w:eastAsia="Calibri" w:hAnsiTheme="minorHAnsi" w:cstheme="minorHAnsi"/>
                <w:sz w:val="24"/>
                <w:szCs w:val="24"/>
              </w:rPr>
              <w:t xml:space="preserve"> в городе Москве</w:t>
            </w:r>
          </w:p>
        </w:tc>
        <w:tc>
          <w:tcPr>
            <w:tcW w:w="2543" w:type="dxa"/>
            <w:shd w:val="clear" w:color="auto" w:fill="auto"/>
          </w:tcPr>
          <w:p w:rsidR="00934AC6" w:rsidRPr="00E217EB" w:rsidRDefault="00934AC6" w:rsidP="00EA71AF">
            <w:pPr>
              <w:ind w:hanging="106"/>
              <w:jc w:val="center"/>
              <w:rPr>
                <w:rFonts w:asciiTheme="minorHAnsi" w:hAnsiTheme="minorHAnsi" w:cstheme="minorHAnsi"/>
                <w:sz w:val="24"/>
                <w:szCs w:val="24"/>
              </w:rPr>
            </w:pPr>
            <w:r w:rsidRPr="00E217EB">
              <w:rPr>
                <w:rFonts w:asciiTheme="minorHAnsi" w:hAnsiTheme="minorHAnsi" w:cstheme="minorHAnsi"/>
                <w:sz w:val="24"/>
                <w:szCs w:val="24"/>
              </w:rPr>
              <w:t>27 мая 2026г.</w:t>
            </w:r>
          </w:p>
          <w:p w:rsidR="00934AC6" w:rsidRPr="00E217EB" w:rsidRDefault="00934AC6" w:rsidP="00EA71AF">
            <w:pPr>
              <w:ind w:right="-6"/>
              <w:jc w:val="center"/>
              <w:rPr>
                <w:rFonts w:asciiTheme="minorHAnsi" w:hAnsiTheme="minorHAnsi" w:cstheme="minorHAnsi"/>
                <w:bCs/>
                <w:sz w:val="24"/>
                <w:szCs w:val="24"/>
              </w:rPr>
            </w:pPr>
          </w:p>
        </w:tc>
      </w:tr>
      <w:tr w:rsidR="00934AC6" w:rsidRPr="00E217EB" w:rsidTr="004E3CCE">
        <w:trPr>
          <w:trHeight w:val="675"/>
        </w:trPr>
        <w:tc>
          <w:tcPr>
            <w:tcW w:w="646" w:type="dxa"/>
            <w:shd w:val="clear" w:color="auto" w:fill="auto"/>
          </w:tcPr>
          <w:p w:rsidR="00934AC6" w:rsidRPr="00E217EB" w:rsidRDefault="00934AC6" w:rsidP="00EA71AF">
            <w:pPr>
              <w:ind w:right="-6"/>
              <w:rPr>
                <w:rFonts w:asciiTheme="minorHAnsi" w:hAnsiTheme="minorHAnsi" w:cstheme="minorHAnsi"/>
                <w:bCs/>
                <w:sz w:val="24"/>
                <w:szCs w:val="24"/>
              </w:rPr>
            </w:pPr>
            <w:r w:rsidRPr="00E217EB">
              <w:rPr>
                <w:rFonts w:asciiTheme="minorHAnsi" w:hAnsiTheme="minorHAnsi" w:cstheme="minorHAnsi"/>
                <w:bCs/>
                <w:sz w:val="24"/>
                <w:szCs w:val="24"/>
              </w:rPr>
              <w:t>5.</w:t>
            </w:r>
          </w:p>
        </w:tc>
        <w:tc>
          <w:tcPr>
            <w:tcW w:w="6975" w:type="dxa"/>
            <w:shd w:val="clear" w:color="auto" w:fill="auto"/>
          </w:tcPr>
          <w:p w:rsidR="00934AC6" w:rsidRPr="00E217EB" w:rsidRDefault="00934AC6" w:rsidP="00EA71AF">
            <w:pPr>
              <w:ind w:right="-6"/>
              <w:jc w:val="both"/>
              <w:rPr>
                <w:rFonts w:asciiTheme="minorHAnsi" w:hAnsiTheme="minorHAnsi" w:cstheme="minorHAnsi"/>
                <w:bCs/>
                <w:sz w:val="24"/>
                <w:szCs w:val="24"/>
              </w:rPr>
            </w:pPr>
            <w:r w:rsidRPr="00E217EB">
              <w:rPr>
                <w:rFonts w:asciiTheme="minorHAnsi" w:eastAsia="Calibri" w:hAnsiTheme="minorHAnsi" w:cstheme="minorHAnsi"/>
                <w:sz w:val="24"/>
                <w:szCs w:val="24"/>
              </w:rPr>
              <w:t>М</w:t>
            </w:r>
            <w:r w:rsidRPr="00E217EB">
              <w:rPr>
                <w:rFonts w:asciiTheme="minorHAnsi" w:hAnsiTheme="minorHAnsi" w:cstheme="minorHAnsi"/>
                <w:sz w:val="24"/>
                <w:szCs w:val="24"/>
              </w:rPr>
              <w:t xml:space="preserve">ероприятие «Школа безопасности» в рамках проведения Фестиваля военных специальностей, для жителей </w:t>
            </w:r>
            <w:r w:rsidRPr="00E217EB">
              <w:rPr>
                <w:rFonts w:asciiTheme="minorHAnsi" w:eastAsia="Calibri" w:hAnsiTheme="minorHAnsi" w:cstheme="minorHAnsi"/>
                <w:sz w:val="24"/>
                <w:szCs w:val="24"/>
              </w:rPr>
              <w:t xml:space="preserve">внутригородского муниципального образования </w:t>
            </w:r>
            <w:r w:rsidR="00B21A4E" w:rsidRPr="00E217EB">
              <w:rPr>
                <w:rFonts w:ascii="Times New Roman" w:hAnsi="Times New Roman"/>
                <w:sz w:val="24"/>
                <w:szCs w:val="24"/>
                <w:lang w:eastAsia="ru-RU"/>
              </w:rPr>
              <w:t>–</w:t>
            </w:r>
            <w:r w:rsidRPr="00E217EB">
              <w:rPr>
                <w:rFonts w:asciiTheme="minorHAnsi" w:eastAsia="Calibri" w:hAnsiTheme="minorHAnsi" w:cstheme="minorHAnsi"/>
                <w:sz w:val="24"/>
                <w:szCs w:val="24"/>
              </w:rPr>
              <w:t xml:space="preserve"> муниципального округа </w:t>
            </w:r>
            <w:proofErr w:type="spellStart"/>
            <w:r w:rsidRPr="00E217EB">
              <w:rPr>
                <w:rFonts w:asciiTheme="minorHAnsi" w:eastAsia="Calibri" w:hAnsiTheme="minorHAnsi" w:cstheme="minorHAnsi"/>
                <w:sz w:val="24"/>
                <w:szCs w:val="24"/>
              </w:rPr>
              <w:t>Фили-Давыдково</w:t>
            </w:r>
            <w:proofErr w:type="spellEnd"/>
            <w:r w:rsidRPr="00E217EB">
              <w:rPr>
                <w:rFonts w:asciiTheme="minorHAnsi" w:eastAsia="Calibri" w:hAnsiTheme="minorHAnsi" w:cstheme="minorHAnsi"/>
                <w:sz w:val="24"/>
                <w:szCs w:val="24"/>
              </w:rPr>
              <w:t xml:space="preserve"> в городе Москве</w:t>
            </w:r>
          </w:p>
        </w:tc>
        <w:tc>
          <w:tcPr>
            <w:tcW w:w="2543" w:type="dxa"/>
            <w:shd w:val="clear" w:color="auto" w:fill="auto"/>
          </w:tcPr>
          <w:p w:rsidR="00934AC6" w:rsidRPr="00E217EB" w:rsidRDefault="00934AC6" w:rsidP="00EA71AF">
            <w:pPr>
              <w:ind w:right="-6"/>
              <w:jc w:val="center"/>
              <w:rPr>
                <w:rFonts w:asciiTheme="minorHAnsi" w:hAnsiTheme="minorHAnsi" w:cstheme="minorHAnsi"/>
                <w:bCs/>
                <w:sz w:val="24"/>
                <w:szCs w:val="24"/>
              </w:rPr>
            </w:pPr>
            <w:r w:rsidRPr="00E217EB">
              <w:rPr>
                <w:rFonts w:asciiTheme="minorHAnsi" w:hAnsiTheme="minorHAnsi" w:cstheme="minorHAnsi"/>
                <w:sz w:val="24"/>
                <w:szCs w:val="24"/>
              </w:rPr>
              <w:t>12 сентября 2026г.</w:t>
            </w:r>
          </w:p>
        </w:tc>
      </w:tr>
      <w:tr w:rsidR="00934AC6" w:rsidRPr="00E217EB" w:rsidTr="004E3CCE">
        <w:trPr>
          <w:trHeight w:val="851"/>
        </w:trPr>
        <w:tc>
          <w:tcPr>
            <w:tcW w:w="646" w:type="dxa"/>
            <w:shd w:val="clear" w:color="auto" w:fill="auto"/>
          </w:tcPr>
          <w:p w:rsidR="00934AC6" w:rsidRPr="00E217EB" w:rsidRDefault="00934AC6" w:rsidP="00EA71AF">
            <w:pPr>
              <w:ind w:right="-6"/>
              <w:rPr>
                <w:rFonts w:asciiTheme="minorHAnsi" w:hAnsiTheme="minorHAnsi" w:cstheme="minorHAnsi"/>
                <w:bCs/>
                <w:sz w:val="24"/>
                <w:szCs w:val="24"/>
              </w:rPr>
            </w:pPr>
            <w:r w:rsidRPr="00E217EB">
              <w:rPr>
                <w:rFonts w:asciiTheme="minorHAnsi" w:hAnsiTheme="minorHAnsi" w:cstheme="minorHAnsi"/>
                <w:bCs/>
                <w:sz w:val="24"/>
                <w:szCs w:val="24"/>
              </w:rPr>
              <w:t>6.</w:t>
            </w:r>
          </w:p>
        </w:tc>
        <w:tc>
          <w:tcPr>
            <w:tcW w:w="6975" w:type="dxa"/>
            <w:shd w:val="clear" w:color="auto" w:fill="auto"/>
          </w:tcPr>
          <w:p w:rsidR="00934AC6" w:rsidRPr="00E217EB" w:rsidRDefault="00934AC6" w:rsidP="00EA71AF">
            <w:pPr>
              <w:jc w:val="both"/>
              <w:rPr>
                <w:rFonts w:asciiTheme="minorHAnsi" w:hAnsiTheme="minorHAnsi" w:cstheme="minorHAnsi"/>
                <w:bCs/>
                <w:sz w:val="24"/>
                <w:szCs w:val="24"/>
              </w:rPr>
            </w:pPr>
            <w:r w:rsidRPr="00E217EB">
              <w:rPr>
                <w:rFonts w:asciiTheme="minorHAnsi" w:eastAsia="Calibri" w:hAnsiTheme="minorHAnsi" w:cstheme="minorHAnsi"/>
                <w:sz w:val="24"/>
                <w:szCs w:val="24"/>
              </w:rPr>
              <w:t>М</w:t>
            </w:r>
            <w:r w:rsidRPr="00E217EB">
              <w:rPr>
                <w:rFonts w:asciiTheme="minorHAnsi" w:hAnsiTheme="minorHAnsi" w:cstheme="minorHAnsi"/>
                <w:sz w:val="24"/>
                <w:szCs w:val="24"/>
              </w:rPr>
              <w:t xml:space="preserve">ероприятие </w:t>
            </w:r>
            <w:r w:rsidRPr="00E217EB">
              <w:rPr>
                <w:rFonts w:asciiTheme="minorHAnsi" w:eastAsia="Calibri" w:hAnsiTheme="minorHAnsi" w:cstheme="minorHAnsi"/>
                <w:sz w:val="24"/>
                <w:szCs w:val="24"/>
              </w:rPr>
              <w:t xml:space="preserve">приуроченное к празднованию Международного женского дня 8 Марта, для жителей внутригородского муниципального образования </w:t>
            </w:r>
            <w:r w:rsidR="00B21A4E" w:rsidRPr="00E217EB">
              <w:rPr>
                <w:rFonts w:ascii="Times New Roman" w:hAnsi="Times New Roman"/>
                <w:sz w:val="24"/>
                <w:szCs w:val="24"/>
                <w:lang w:eastAsia="ru-RU"/>
              </w:rPr>
              <w:t>–</w:t>
            </w:r>
            <w:r w:rsidRPr="00E217EB">
              <w:rPr>
                <w:rFonts w:asciiTheme="minorHAnsi" w:eastAsia="Calibri" w:hAnsiTheme="minorHAnsi" w:cstheme="minorHAnsi"/>
                <w:sz w:val="24"/>
                <w:szCs w:val="24"/>
              </w:rPr>
              <w:t xml:space="preserve"> муниципального округа </w:t>
            </w:r>
            <w:proofErr w:type="spellStart"/>
            <w:r w:rsidRPr="00E217EB">
              <w:rPr>
                <w:rFonts w:asciiTheme="minorHAnsi" w:eastAsia="Calibri" w:hAnsiTheme="minorHAnsi" w:cstheme="minorHAnsi"/>
                <w:sz w:val="24"/>
                <w:szCs w:val="24"/>
              </w:rPr>
              <w:t>Фили-Давыдково</w:t>
            </w:r>
            <w:proofErr w:type="spellEnd"/>
            <w:r w:rsidRPr="00E217EB">
              <w:rPr>
                <w:rFonts w:asciiTheme="minorHAnsi" w:eastAsia="Calibri" w:hAnsiTheme="minorHAnsi" w:cstheme="minorHAnsi"/>
                <w:sz w:val="24"/>
                <w:szCs w:val="24"/>
              </w:rPr>
              <w:t xml:space="preserve"> в городе Москве</w:t>
            </w:r>
          </w:p>
        </w:tc>
        <w:tc>
          <w:tcPr>
            <w:tcW w:w="2543" w:type="dxa"/>
            <w:shd w:val="clear" w:color="auto" w:fill="auto"/>
          </w:tcPr>
          <w:p w:rsidR="00934AC6" w:rsidRPr="00E217EB" w:rsidRDefault="00934AC6" w:rsidP="00EA71AF">
            <w:pPr>
              <w:ind w:right="-6"/>
              <w:jc w:val="center"/>
              <w:rPr>
                <w:rFonts w:asciiTheme="minorHAnsi" w:hAnsiTheme="minorHAnsi" w:cstheme="minorHAnsi"/>
                <w:bCs/>
                <w:sz w:val="24"/>
                <w:szCs w:val="24"/>
              </w:rPr>
            </w:pPr>
            <w:r w:rsidRPr="00E217EB">
              <w:rPr>
                <w:rFonts w:asciiTheme="minorHAnsi" w:hAnsiTheme="minorHAnsi" w:cstheme="minorHAnsi"/>
                <w:sz w:val="24"/>
                <w:szCs w:val="24"/>
              </w:rPr>
              <w:t>8 марта 2026г.</w:t>
            </w:r>
          </w:p>
        </w:tc>
      </w:tr>
      <w:tr w:rsidR="00934AC6" w:rsidRPr="00E217EB" w:rsidTr="004E3CCE">
        <w:trPr>
          <w:trHeight w:val="851"/>
        </w:trPr>
        <w:tc>
          <w:tcPr>
            <w:tcW w:w="646" w:type="dxa"/>
            <w:shd w:val="clear" w:color="auto" w:fill="auto"/>
          </w:tcPr>
          <w:p w:rsidR="00934AC6" w:rsidRPr="00E217EB" w:rsidRDefault="00934AC6" w:rsidP="00EA71AF">
            <w:pPr>
              <w:ind w:right="-6"/>
              <w:rPr>
                <w:rFonts w:asciiTheme="minorHAnsi" w:hAnsiTheme="minorHAnsi" w:cstheme="minorHAnsi"/>
                <w:bCs/>
                <w:sz w:val="24"/>
                <w:szCs w:val="24"/>
              </w:rPr>
            </w:pPr>
            <w:r w:rsidRPr="00E217EB">
              <w:rPr>
                <w:rFonts w:asciiTheme="minorHAnsi" w:hAnsiTheme="minorHAnsi" w:cstheme="minorHAnsi"/>
                <w:bCs/>
                <w:sz w:val="24"/>
                <w:szCs w:val="24"/>
              </w:rPr>
              <w:lastRenderedPageBreak/>
              <w:t>7.</w:t>
            </w:r>
          </w:p>
        </w:tc>
        <w:tc>
          <w:tcPr>
            <w:tcW w:w="6975" w:type="dxa"/>
            <w:shd w:val="clear" w:color="auto" w:fill="auto"/>
          </w:tcPr>
          <w:p w:rsidR="00934AC6" w:rsidRPr="00E217EB" w:rsidRDefault="00934AC6" w:rsidP="00EA71AF">
            <w:pPr>
              <w:jc w:val="both"/>
              <w:rPr>
                <w:rFonts w:asciiTheme="minorHAnsi" w:hAnsiTheme="minorHAnsi" w:cstheme="minorHAnsi"/>
                <w:sz w:val="24"/>
                <w:szCs w:val="24"/>
              </w:rPr>
            </w:pPr>
            <w:r w:rsidRPr="00E217EB">
              <w:rPr>
                <w:rFonts w:asciiTheme="minorHAnsi" w:eastAsia="Calibri" w:hAnsiTheme="minorHAnsi" w:cstheme="minorHAnsi"/>
                <w:sz w:val="24"/>
                <w:szCs w:val="24"/>
              </w:rPr>
              <w:t>М</w:t>
            </w:r>
            <w:r w:rsidRPr="00E217EB">
              <w:rPr>
                <w:rFonts w:asciiTheme="minorHAnsi" w:hAnsiTheme="minorHAnsi" w:cstheme="minorHAnsi"/>
                <w:sz w:val="24"/>
                <w:szCs w:val="24"/>
              </w:rPr>
              <w:t xml:space="preserve">ероприятие </w:t>
            </w:r>
            <w:r w:rsidRPr="00E217EB">
              <w:rPr>
                <w:rFonts w:asciiTheme="minorHAnsi" w:eastAsia="Calibri" w:hAnsiTheme="minorHAnsi" w:cstheme="minorHAnsi"/>
                <w:sz w:val="24"/>
                <w:szCs w:val="24"/>
              </w:rPr>
              <w:t xml:space="preserve">«С днём рождения, Москва!», приуроченное ко Дню города, для жителей внутригородского муниципального образования - муниципального округа </w:t>
            </w:r>
            <w:proofErr w:type="spellStart"/>
            <w:r w:rsidRPr="00E217EB">
              <w:rPr>
                <w:rFonts w:asciiTheme="minorHAnsi" w:eastAsia="Calibri" w:hAnsiTheme="minorHAnsi" w:cstheme="minorHAnsi"/>
                <w:sz w:val="24"/>
                <w:szCs w:val="24"/>
              </w:rPr>
              <w:t>Фили-Давыдково</w:t>
            </w:r>
            <w:proofErr w:type="spellEnd"/>
            <w:r w:rsidRPr="00E217EB">
              <w:rPr>
                <w:rFonts w:asciiTheme="minorHAnsi" w:eastAsia="Calibri" w:hAnsiTheme="minorHAnsi" w:cstheme="minorHAnsi"/>
                <w:sz w:val="24"/>
                <w:szCs w:val="24"/>
              </w:rPr>
              <w:t xml:space="preserve"> в городе Москве</w:t>
            </w:r>
          </w:p>
        </w:tc>
        <w:tc>
          <w:tcPr>
            <w:tcW w:w="2543" w:type="dxa"/>
            <w:shd w:val="clear" w:color="auto" w:fill="auto"/>
          </w:tcPr>
          <w:p w:rsidR="00934AC6" w:rsidRPr="00E217EB" w:rsidRDefault="00934AC6" w:rsidP="00EA71AF">
            <w:pPr>
              <w:ind w:right="-6"/>
              <w:jc w:val="center"/>
              <w:rPr>
                <w:rFonts w:asciiTheme="minorHAnsi" w:hAnsiTheme="minorHAnsi" w:cstheme="minorHAnsi"/>
                <w:bCs/>
                <w:sz w:val="24"/>
                <w:szCs w:val="24"/>
              </w:rPr>
            </w:pPr>
            <w:r w:rsidRPr="00E217EB">
              <w:rPr>
                <w:rFonts w:asciiTheme="minorHAnsi" w:hAnsiTheme="minorHAnsi" w:cstheme="minorHAnsi"/>
                <w:sz w:val="24"/>
                <w:szCs w:val="24"/>
              </w:rPr>
              <w:t>12 сентября 2026г.</w:t>
            </w:r>
          </w:p>
        </w:tc>
      </w:tr>
      <w:tr w:rsidR="00934AC6" w:rsidRPr="00E217EB" w:rsidTr="004E3CCE">
        <w:trPr>
          <w:trHeight w:val="851"/>
        </w:trPr>
        <w:tc>
          <w:tcPr>
            <w:tcW w:w="646" w:type="dxa"/>
            <w:shd w:val="clear" w:color="auto" w:fill="auto"/>
          </w:tcPr>
          <w:p w:rsidR="00934AC6" w:rsidRPr="00E217EB" w:rsidRDefault="00934AC6" w:rsidP="00EA71AF">
            <w:pPr>
              <w:ind w:right="-6"/>
              <w:rPr>
                <w:rFonts w:asciiTheme="minorHAnsi" w:hAnsiTheme="minorHAnsi" w:cstheme="minorHAnsi"/>
                <w:bCs/>
                <w:sz w:val="24"/>
                <w:szCs w:val="24"/>
              </w:rPr>
            </w:pPr>
            <w:r w:rsidRPr="00E217EB">
              <w:rPr>
                <w:rFonts w:asciiTheme="minorHAnsi" w:hAnsiTheme="minorHAnsi" w:cstheme="minorHAnsi"/>
                <w:bCs/>
                <w:sz w:val="24"/>
                <w:szCs w:val="24"/>
              </w:rPr>
              <w:t>8.</w:t>
            </w:r>
          </w:p>
        </w:tc>
        <w:tc>
          <w:tcPr>
            <w:tcW w:w="6975" w:type="dxa"/>
            <w:shd w:val="clear" w:color="auto" w:fill="auto"/>
          </w:tcPr>
          <w:p w:rsidR="00934AC6" w:rsidRPr="00E217EB" w:rsidRDefault="00934AC6" w:rsidP="00EA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2" w:lineRule="atLeast"/>
              <w:jc w:val="both"/>
              <w:rPr>
                <w:rFonts w:asciiTheme="minorHAnsi" w:hAnsiTheme="minorHAnsi" w:cstheme="minorHAnsi"/>
                <w:sz w:val="24"/>
                <w:szCs w:val="24"/>
              </w:rPr>
            </w:pPr>
            <w:r w:rsidRPr="00E217EB">
              <w:rPr>
                <w:rFonts w:asciiTheme="minorHAnsi" w:eastAsia="Calibri" w:hAnsiTheme="minorHAnsi" w:cstheme="minorHAnsi"/>
                <w:sz w:val="24"/>
                <w:szCs w:val="24"/>
              </w:rPr>
              <w:t>М</w:t>
            </w:r>
            <w:r w:rsidRPr="00E217EB">
              <w:rPr>
                <w:rFonts w:asciiTheme="minorHAnsi" w:hAnsiTheme="minorHAnsi" w:cstheme="minorHAnsi"/>
                <w:sz w:val="24"/>
                <w:szCs w:val="24"/>
              </w:rPr>
              <w:t xml:space="preserve">ероприятие </w:t>
            </w:r>
            <w:r w:rsidRPr="00E217EB">
              <w:rPr>
                <w:rFonts w:asciiTheme="minorHAnsi" w:eastAsia="Calibri" w:hAnsiTheme="minorHAnsi" w:cstheme="minorHAnsi"/>
                <w:iCs/>
                <w:sz w:val="24"/>
                <w:szCs w:val="24"/>
              </w:rPr>
              <w:t>«Масленица пришла!</w:t>
            </w:r>
            <w:r w:rsidRPr="00E217EB">
              <w:rPr>
                <w:rFonts w:asciiTheme="minorHAnsi" w:eastAsia="Calibri" w:hAnsiTheme="minorHAnsi" w:cstheme="minorHAnsi"/>
                <w:sz w:val="24"/>
                <w:szCs w:val="24"/>
              </w:rPr>
              <w:t xml:space="preserve">», для жителей внутригородского муниципального образования </w:t>
            </w:r>
            <w:r w:rsidR="00B21A4E" w:rsidRPr="00E217EB">
              <w:rPr>
                <w:rFonts w:ascii="Times New Roman" w:hAnsi="Times New Roman"/>
                <w:sz w:val="24"/>
                <w:szCs w:val="24"/>
                <w:lang w:eastAsia="ru-RU"/>
              </w:rPr>
              <w:t>–</w:t>
            </w:r>
            <w:r w:rsidRPr="00E217EB">
              <w:rPr>
                <w:rFonts w:asciiTheme="minorHAnsi" w:eastAsia="Calibri" w:hAnsiTheme="minorHAnsi" w:cstheme="minorHAnsi"/>
                <w:sz w:val="24"/>
                <w:szCs w:val="24"/>
              </w:rPr>
              <w:t xml:space="preserve"> муниципального округа </w:t>
            </w:r>
            <w:proofErr w:type="spellStart"/>
            <w:r w:rsidRPr="00E217EB">
              <w:rPr>
                <w:rFonts w:asciiTheme="minorHAnsi" w:eastAsia="Calibri" w:hAnsiTheme="minorHAnsi" w:cstheme="minorHAnsi"/>
                <w:sz w:val="24"/>
                <w:szCs w:val="24"/>
              </w:rPr>
              <w:t>Фили-Давыдково</w:t>
            </w:r>
            <w:proofErr w:type="spellEnd"/>
            <w:r w:rsidRPr="00E217EB">
              <w:rPr>
                <w:rFonts w:asciiTheme="minorHAnsi" w:eastAsia="Calibri" w:hAnsiTheme="minorHAnsi" w:cstheme="minorHAnsi"/>
                <w:sz w:val="24"/>
                <w:szCs w:val="24"/>
              </w:rPr>
              <w:t xml:space="preserve"> в городе Москве</w:t>
            </w:r>
          </w:p>
        </w:tc>
        <w:tc>
          <w:tcPr>
            <w:tcW w:w="2543" w:type="dxa"/>
            <w:shd w:val="clear" w:color="auto" w:fill="auto"/>
          </w:tcPr>
          <w:p w:rsidR="00934AC6" w:rsidRPr="00E217EB" w:rsidRDefault="00934AC6" w:rsidP="00EA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2" w:lineRule="atLeast"/>
              <w:jc w:val="center"/>
              <w:rPr>
                <w:rFonts w:asciiTheme="minorHAnsi" w:hAnsiTheme="minorHAnsi" w:cstheme="minorHAnsi"/>
                <w:sz w:val="24"/>
                <w:szCs w:val="24"/>
              </w:rPr>
            </w:pPr>
            <w:r w:rsidRPr="00E217EB">
              <w:rPr>
                <w:rFonts w:asciiTheme="minorHAnsi" w:hAnsiTheme="minorHAnsi" w:cstheme="minorHAnsi"/>
                <w:sz w:val="24"/>
                <w:szCs w:val="24"/>
              </w:rPr>
              <w:t>01 марта 2026г.</w:t>
            </w:r>
          </w:p>
        </w:tc>
      </w:tr>
      <w:tr w:rsidR="00934AC6" w:rsidRPr="00E217EB" w:rsidTr="004E3CCE">
        <w:trPr>
          <w:trHeight w:val="851"/>
        </w:trPr>
        <w:tc>
          <w:tcPr>
            <w:tcW w:w="646" w:type="dxa"/>
            <w:shd w:val="clear" w:color="auto" w:fill="auto"/>
          </w:tcPr>
          <w:p w:rsidR="00934AC6" w:rsidRPr="00E217EB" w:rsidRDefault="00934AC6" w:rsidP="00EA71AF">
            <w:pPr>
              <w:ind w:right="-6"/>
              <w:rPr>
                <w:rFonts w:asciiTheme="minorHAnsi" w:hAnsiTheme="minorHAnsi" w:cstheme="minorHAnsi"/>
                <w:bCs/>
                <w:sz w:val="24"/>
                <w:szCs w:val="24"/>
              </w:rPr>
            </w:pPr>
            <w:r w:rsidRPr="00E217EB">
              <w:rPr>
                <w:rFonts w:asciiTheme="minorHAnsi" w:hAnsiTheme="minorHAnsi" w:cstheme="minorHAnsi"/>
                <w:bCs/>
                <w:sz w:val="24"/>
                <w:szCs w:val="24"/>
              </w:rPr>
              <w:t>9.</w:t>
            </w:r>
          </w:p>
        </w:tc>
        <w:tc>
          <w:tcPr>
            <w:tcW w:w="6975" w:type="dxa"/>
            <w:shd w:val="clear" w:color="auto" w:fill="auto"/>
          </w:tcPr>
          <w:p w:rsidR="00934AC6" w:rsidRPr="00E217EB" w:rsidRDefault="00934AC6" w:rsidP="00EA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2" w:lineRule="atLeast"/>
              <w:jc w:val="both"/>
              <w:rPr>
                <w:rFonts w:asciiTheme="minorHAnsi" w:hAnsiTheme="minorHAnsi" w:cstheme="minorHAnsi"/>
                <w:sz w:val="24"/>
                <w:szCs w:val="24"/>
              </w:rPr>
            </w:pPr>
            <w:r w:rsidRPr="00E217EB">
              <w:rPr>
                <w:rFonts w:asciiTheme="minorHAnsi" w:eastAsia="Calibri" w:hAnsiTheme="minorHAnsi" w:cstheme="minorHAnsi"/>
                <w:sz w:val="24"/>
                <w:szCs w:val="24"/>
              </w:rPr>
              <w:t>М</w:t>
            </w:r>
            <w:r w:rsidRPr="00E217EB">
              <w:rPr>
                <w:rFonts w:asciiTheme="minorHAnsi" w:hAnsiTheme="minorHAnsi" w:cstheme="minorHAnsi"/>
                <w:sz w:val="24"/>
                <w:szCs w:val="24"/>
              </w:rPr>
              <w:t xml:space="preserve">ероприятие </w:t>
            </w:r>
            <w:r w:rsidRPr="00E217EB">
              <w:rPr>
                <w:rFonts w:asciiTheme="minorHAnsi" w:eastAsia="Calibri" w:hAnsiTheme="minorHAnsi" w:cstheme="minorHAnsi"/>
                <w:sz w:val="24"/>
                <w:szCs w:val="24"/>
              </w:rPr>
              <w:t xml:space="preserve">«Новогодняя сказка», для жителей внутригородского муниципального образования </w:t>
            </w:r>
            <w:r w:rsidR="00B21A4E" w:rsidRPr="00E217EB">
              <w:rPr>
                <w:rFonts w:ascii="Times New Roman" w:hAnsi="Times New Roman"/>
                <w:sz w:val="24"/>
                <w:szCs w:val="24"/>
                <w:lang w:eastAsia="ru-RU"/>
              </w:rPr>
              <w:t>–</w:t>
            </w:r>
            <w:r w:rsidRPr="00E217EB">
              <w:rPr>
                <w:rFonts w:asciiTheme="minorHAnsi" w:eastAsia="Calibri" w:hAnsiTheme="minorHAnsi" w:cstheme="minorHAnsi"/>
                <w:sz w:val="24"/>
                <w:szCs w:val="24"/>
              </w:rPr>
              <w:t xml:space="preserve"> муниципального округа </w:t>
            </w:r>
            <w:proofErr w:type="spellStart"/>
            <w:r w:rsidRPr="00E217EB">
              <w:rPr>
                <w:rFonts w:asciiTheme="minorHAnsi" w:eastAsia="Calibri" w:hAnsiTheme="minorHAnsi" w:cstheme="minorHAnsi"/>
                <w:sz w:val="24"/>
                <w:szCs w:val="24"/>
              </w:rPr>
              <w:t>Фили-Давыдково</w:t>
            </w:r>
            <w:proofErr w:type="spellEnd"/>
            <w:r w:rsidRPr="00E217EB">
              <w:rPr>
                <w:rFonts w:asciiTheme="minorHAnsi" w:eastAsia="Calibri" w:hAnsiTheme="minorHAnsi" w:cstheme="minorHAnsi"/>
                <w:sz w:val="24"/>
                <w:szCs w:val="24"/>
              </w:rPr>
              <w:t xml:space="preserve"> в городе Москве</w:t>
            </w:r>
          </w:p>
        </w:tc>
        <w:tc>
          <w:tcPr>
            <w:tcW w:w="2543" w:type="dxa"/>
            <w:shd w:val="clear" w:color="auto" w:fill="auto"/>
          </w:tcPr>
          <w:p w:rsidR="00934AC6" w:rsidRPr="00E217EB" w:rsidRDefault="00934AC6" w:rsidP="00EA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2" w:lineRule="atLeast"/>
              <w:jc w:val="center"/>
              <w:rPr>
                <w:rFonts w:asciiTheme="minorHAnsi" w:hAnsiTheme="minorHAnsi" w:cstheme="minorHAnsi"/>
                <w:sz w:val="24"/>
                <w:szCs w:val="24"/>
              </w:rPr>
            </w:pPr>
            <w:r w:rsidRPr="00E217EB">
              <w:rPr>
                <w:rFonts w:asciiTheme="minorHAnsi" w:hAnsiTheme="minorHAnsi" w:cstheme="minorHAnsi"/>
                <w:sz w:val="24"/>
                <w:szCs w:val="24"/>
              </w:rPr>
              <w:t>26 декабря 2026г.</w:t>
            </w:r>
          </w:p>
        </w:tc>
      </w:tr>
      <w:tr w:rsidR="00934AC6" w:rsidRPr="00E217EB" w:rsidTr="004E3CCE">
        <w:trPr>
          <w:trHeight w:val="851"/>
        </w:trPr>
        <w:tc>
          <w:tcPr>
            <w:tcW w:w="646" w:type="dxa"/>
            <w:shd w:val="clear" w:color="auto" w:fill="auto"/>
          </w:tcPr>
          <w:p w:rsidR="00934AC6" w:rsidRPr="00E217EB" w:rsidRDefault="00934AC6" w:rsidP="00EA71AF">
            <w:pPr>
              <w:ind w:right="-6"/>
              <w:rPr>
                <w:rFonts w:asciiTheme="minorHAnsi" w:hAnsiTheme="minorHAnsi" w:cstheme="minorHAnsi"/>
                <w:bCs/>
                <w:sz w:val="24"/>
                <w:szCs w:val="24"/>
              </w:rPr>
            </w:pPr>
            <w:r w:rsidRPr="00E217EB">
              <w:rPr>
                <w:rFonts w:asciiTheme="minorHAnsi" w:hAnsiTheme="minorHAnsi" w:cstheme="minorHAnsi"/>
                <w:bCs/>
                <w:sz w:val="24"/>
                <w:szCs w:val="24"/>
              </w:rPr>
              <w:t>10.</w:t>
            </w:r>
          </w:p>
        </w:tc>
        <w:tc>
          <w:tcPr>
            <w:tcW w:w="6975" w:type="dxa"/>
            <w:shd w:val="clear" w:color="auto" w:fill="auto"/>
          </w:tcPr>
          <w:p w:rsidR="00934AC6" w:rsidRPr="00E217EB" w:rsidRDefault="00934AC6" w:rsidP="00EA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2" w:lineRule="atLeast"/>
              <w:jc w:val="both"/>
              <w:rPr>
                <w:rFonts w:asciiTheme="minorHAnsi" w:hAnsiTheme="minorHAnsi" w:cstheme="minorHAnsi"/>
                <w:sz w:val="24"/>
                <w:szCs w:val="24"/>
              </w:rPr>
            </w:pPr>
            <w:r w:rsidRPr="00E217EB">
              <w:rPr>
                <w:rFonts w:asciiTheme="minorHAnsi" w:eastAsia="Calibri" w:hAnsiTheme="minorHAnsi" w:cstheme="minorHAnsi"/>
                <w:sz w:val="24"/>
                <w:szCs w:val="24"/>
              </w:rPr>
              <w:t>М</w:t>
            </w:r>
            <w:r w:rsidRPr="00E217EB">
              <w:rPr>
                <w:rFonts w:asciiTheme="minorHAnsi" w:hAnsiTheme="minorHAnsi" w:cstheme="minorHAnsi"/>
                <w:sz w:val="24"/>
                <w:szCs w:val="24"/>
              </w:rPr>
              <w:t xml:space="preserve">ероприятие </w:t>
            </w:r>
            <w:r w:rsidRPr="00E217EB">
              <w:rPr>
                <w:rFonts w:asciiTheme="minorHAnsi" w:eastAsia="Calibri" w:hAnsiTheme="minorHAnsi" w:cstheme="minorHAnsi"/>
                <w:sz w:val="24"/>
                <w:szCs w:val="24"/>
              </w:rPr>
              <w:t xml:space="preserve">«Здравствуй, Зимушка-зима!», для жителей внутригородского муниципального образования </w:t>
            </w:r>
            <w:r w:rsidR="00B21A4E" w:rsidRPr="00E217EB">
              <w:rPr>
                <w:rFonts w:ascii="Times New Roman" w:hAnsi="Times New Roman"/>
                <w:sz w:val="24"/>
                <w:szCs w:val="24"/>
                <w:lang w:eastAsia="ru-RU"/>
              </w:rPr>
              <w:t>–</w:t>
            </w:r>
            <w:r w:rsidRPr="00E217EB">
              <w:rPr>
                <w:rFonts w:asciiTheme="minorHAnsi" w:eastAsia="Calibri" w:hAnsiTheme="minorHAnsi" w:cstheme="minorHAnsi"/>
                <w:sz w:val="24"/>
                <w:szCs w:val="24"/>
              </w:rPr>
              <w:t xml:space="preserve"> муниципального округа </w:t>
            </w:r>
            <w:proofErr w:type="spellStart"/>
            <w:r w:rsidRPr="00E217EB">
              <w:rPr>
                <w:rFonts w:asciiTheme="minorHAnsi" w:eastAsia="Calibri" w:hAnsiTheme="minorHAnsi" w:cstheme="minorHAnsi"/>
                <w:sz w:val="24"/>
                <w:szCs w:val="24"/>
              </w:rPr>
              <w:t>Фили-Давыдково</w:t>
            </w:r>
            <w:proofErr w:type="spellEnd"/>
            <w:r w:rsidRPr="00E217EB">
              <w:rPr>
                <w:rFonts w:asciiTheme="minorHAnsi" w:eastAsia="Calibri" w:hAnsiTheme="minorHAnsi" w:cstheme="minorHAnsi"/>
                <w:sz w:val="24"/>
                <w:szCs w:val="24"/>
              </w:rPr>
              <w:t xml:space="preserve"> в городе Москве</w:t>
            </w:r>
          </w:p>
        </w:tc>
        <w:tc>
          <w:tcPr>
            <w:tcW w:w="2543" w:type="dxa"/>
            <w:shd w:val="clear" w:color="auto" w:fill="auto"/>
          </w:tcPr>
          <w:p w:rsidR="00934AC6" w:rsidRPr="00E217EB" w:rsidRDefault="00934AC6" w:rsidP="00EA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2" w:lineRule="atLeast"/>
              <w:jc w:val="center"/>
              <w:rPr>
                <w:rFonts w:asciiTheme="minorHAnsi" w:hAnsiTheme="minorHAnsi" w:cstheme="minorHAnsi"/>
                <w:sz w:val="24"/>
                <w:szCs w:val="24"/>
              </w:rPr>
            </w:pPr>
            <w:r w:rsidRPr="00E217EB">
              <w:rPr>
                <w:rFonts w:asciiTheme="minorHAnsi" w:hAnsiTheme="minorHAnsi" w:cstheme="minorHAnsi"/>
                <w:sz w:val="24"/>
                <w:szCs w:val="24"/>
              </w:rPr>
              <w:t>26 декабря 2026г.</w:t>
            </w:r>
          </w:p>
        </w:tc>
      </w:tr>
      <w:tr w:rsidR="00934AC6" w:rsidRPr="00E217EB" w:rsidTr="004E3CCE">
        <w:trPr>
          <w:trHeight w:val="851"/>
        </w:trPr>
        <w:tc>
          <w:tcPr>
            <w:tcW w:w="646" w:type="dxa"/>
            <w:shd w:val="clear" w:color="auto" w:fill="auto"/>
          </w:tcPr>
          <w:p w:rsidR="00934AC6" w:rsidRPr="00E217EB" w:rsidRDefault="00934AC6" w:rsidP="00EA71AF">
            <w:pPr>
              <w:ind w:right="-6"/>
              <w:rPr>
                <w:rFonts w:asciiTheme="minorHAnsi" w:hAnsiTheme="minorHAnsi" w:cstheme="minorHAnsi"/>
                <w:bCs/>
                <w:sz w:val="24"/>
                <w:szCs w:val="24"/>
              </w:rPr>
            </w:pPr>
            <w:r w:rsidRPr="00E217EB">
              <w:rPr>
                <w:rFonts w:asciiTheme="minorHAnsi" w:hAnsiTheme="minorHAnsi" w:cstheme="minorHAnsi"/>
                <w:bCs/>
                <w:sz w:val="24"/>
                <w:szCs w:val="24"/>
              </w:rPr>
              <w:t>11.</w:t>
            </w:r>
          </w:p>
        </w:tc>
        <w:tc>
          <w:tcPr>
            <w:tcW w:w="6975" w:type="dxa"/>
            <w:shd w:val="clear" w:color="auto" w:fill="auto"/>
          </w:tcPr>
          <w:p w:rsidR="00934AC6" w:rsidRPr="00E217EB" w:rsidRDefault="00934AC6" w:rsidP="00EA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2" w:lineRule="atLeast"/>
              <w:jc w:val="both"/>
              <w:rPr>
                <w:rFonts w:asciiTheme="minorHAnsi" w:hAnsiTheme="minorHAnsi" w:cstheme="minorHAnsi"/>
                <w:sz w:val="24"/>
                <w:szCs w:val="24"/>
              </w:rPr>
            </w:pPr>
            <w:r w:rsidRPr="00E217EB">
              <w:rPr>
                <w:rFonts w:asciiTheme="minorHAnsi" w:eastAsia="Calibri" w:hAnsiTheme="minorHAnsi" w:cstheme="minorHAnsi"/>
                <w:sz w:val="24"/>
                <w:szCs w:val="24"/>
              </w:rPr>
              <w:t>М</w:t>
            </w:r>
            <w:r w:rsidRPr="00E217EB">
              <w:rPr>
                <w:rFonts w:asciiTheme="minorHAnsi" w:hAnsiTheme="minorHAnsi" w:cstheme="minorHAnsi"/>
                <w:sz w:val="24"/>
                <w:szCs w:val="24"/>
              </w:rPr>
              <w:t xml:space="preserve">ероприятие </w:t>
            </w:r>
            <w:r w:rsidRPr="00E217EB">
              <w:rPr>
                <w:rFonts w:asciiTheme="minorHAnsi" w:eastAsia="Calibri" w:hAnsiTheme="minorHAnsi" w:cstheme="minorHAnsi"/>
                <w:sz w:val="24"/>
                <w:szCs w:val="24"/>
              </w:rPr>
              <w:t xml:space="preserve">«Мелодия Рождества», для жителей внутригородского муниципального образования </w:t>
            </w:r>
            <w:r w:rsidR="00B21A4E" w:rsidRPr="00E217EB">
              <w:rPr>
                <w:rFonts w:ascii="Times New Roman" w:hAnsi="Times New Roman"/>
                <w:sz w:val="24"/>
                <w:szCs w:val="24"/>
                <w:lang w:eastAsia="ru-RU"/>
              </w:rPr>
              <w:t>–</w:t>
            </w:r>
            <w:r w:rsidRPr="00E217EB">
              <w:rPr>
                <w:rFonts w:asciiTheme="minorHAnsi" w:eastAsia="Calibri" w:hAnsiTheme="minorHAnsi" w:cstheme="minorHAnsi"/>
                <w:sz w:val="24"/>
                <w:szCs w:val="24"/>
              </w:rPr>
              <w:t xml:space="preserve"> муниципального округа </w:t>
            </w:r>
            <w:proofErr w:type="spellStart"/>
            <w:r w:rsidRPr="00E217EB">
              <w:rPr>
                <w:rFonts w:asciiTheme="minorHAnsi" w:eastAsia="Calibri" w:hAnsiTheme="minorHAnsi" w:cstheme="minorHAnsi"/>
                <w:sz w:val="24"/>
                <w:szCs w:val="24"/>
              </w:rPr>
              <w:t>Фили-Давыдково</w:t>
            </w:r>
            <w:proofErr w:type="spellEnd"/>
            <w:r w:rsidRPr="00E217EB">
              <w:rPr>
                <w:rFonts w:asciiTheme="minorHAnsi" w:eastAsia="Calibri" w:hAnsiTheme="minorHAnsi" w:cstheme="minorHAnsi"/>
                <w:sz w:val="24"/>
                <w:szCs w:val="24"/>
              </w:rPr>
              <w:t xml:space="preserve"> в городе Москве</w:t>
            </w:r>
          </w:p>
        </w:tc>
        <w:tc>
          <w:tcPr>
            <w:tcW w:w="2543" w:type="dxa"/>
            <w:shd w:val="clear" w:color="auto" w:fill="auto"/>
          </w:tcPr>
          <w:p w:rsidR="00934AC6" w:rsidRPr="00E217EB" w:rsidRDefault="00934AC6" w:rsidP="00EA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2" w:lineRule="atLeast"/>
              <w:jc w:val="center"/>
              <w:rPr>
                <w:rFonts w:asciiTheme="minorHAnsi" w:hAnsiTheme="minorHAnsi" w:cstheme="minorHAnsi"/>
                <w:sz w:val="24"/>
                <w:szCs w:val="24"/>
              </w:rPr>
            </w:pPr>
            <w:r w:rsidRPr="00E217EB">
              <w:rPr>
                <w:rFonts w:asciiTheme="minorHAnsi" w:hAnsiTheme="minorHAnsi" w:cstheme="minorHAnsi"/>
                <w:sz w:val="24"/>
                <w:szCs w:val="24"/>
              </w:rPr>
              <w:t>26 декабря 2026г.</w:t>
            </w:r>
          </w:p>
        </w:tc>
      </w:tr>
      <w:tr w:rsidR="00EF353C" w:rsidRPr="00E217EB" w:rsidTr="004E3CCE">
        <w:trPr>
          <w:trHeight w:val="851"/>
        </w:trPr>
        <w:tc>
          <w:tcPr>
            <w:tcW w:w="646" w:type="dxa"/>
            <w:shd w:val="clear" w:color="auto" w:fill="auto"/>
          </w:tcPr>
          <w:p w:rsidR="00EF353C" w:rsidRPr="00E217EB" w:rsidRDefault="00EF353C" w:rsidP="00EF353C">
            <w:pPr>
              <w:ind w:right="-6"/>
              <w:rPr>
                <w:rFonts w:asciiTheme="minorHAnsi" w:hAnsiTheme="minorHAnsi" w:cstheme="minorHAnsi"/>
                <w:bCs/>
                <w:sz w:val="24"/>
                <w:szCs w:val="24"/>
              </w:rPr>
            </w:pPr>
            <w:r w:rsidRPr="00E217EB">
              <w:rPr>
                <w:rFonts w:asciiTheme="minorHAnsi" w:hAnsiTheme="minorHAnsi" w:cstheme="minorHAnsi"/>
                <w:bCs/>
                <w:sz w:val="24"/>
                <w:szCs w:val="24"/>
              </w:rPr>
              <w:t>12.</w:t>
            </w:r>
          </w:p>
        </w:tc>
        <w:tc>
          <w:tcPr>
            <w:tcW w:w="6975" w:type="dxa"/>
            <w:shd w:val="clear" w:color="auto" w:fill="auto"/>
          </w:tcPr>
          <w:p w:rsidR="00EF353C" w:rsidRPr="00E217EB" w:rsidRDefault="00EF353C" w:rsidP="00EF3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2" w:lineRule="atLeast"/>
              <w:jc w:val="both"/>
              <w:rPr>
                <w:rFonts w:asciiTheme="minorHAnsi" w:eastAsia="Calibri" w:hAnsiTheme="minorHAnsi" w:cstheme="minorHAnsi"/>
                <w:sz w:val="24"/>
                <w:szCs w:val="24"/>
              </w:rPr>
            </w:pPr>
            <w:r w:rsidRPr="00E217EB">
              <w:rPr>
                <w:rFonts w:asciiTheme="minorHAnsi" w:eastAsia="Calibri" w:hAnsiTheme="minorHAnsi" w:cstheme="minorHAnsi"/>
                <w:sz w:val="24"/>
                <w:szCs w:val="24"/>
              </w:rPr>
              <w:t>М</w:t>
            </w:r>
            <w:r w:rsidRPr="00E217EB">
              <w:rPr>
                <w:rFonts w:asciiTheme="minorHAnsi" w:hAnsiTheme="minorHAnsi" w:cstheme="minorHAnsi"/>
                <w:sz w:val="24"/>
                <w:szCs w:val="24"/>
              </w:rPr>
              <w:t xml:space="preserve">ероприятие </w:t>
            </w:r>
            <w:r w:rsidRPr="00E217EB">
              <w:rPr>
                <w:rFonts w:asciiTheme="minorHAnsi" w:eastAsia="Calibri" w:hAnsiTheme="minorHAnsi" w:cstheme="minorHAnsi"/>
                <w:sz w:val="24"/>
                <w:szCs w:val="24"/>
              </w:rPr>
              <w:t xml:space="preserve">«Нас встречает Новый год!», для жителей внутригородского муниципального образования </w:t>
            </w:r>
            <w:r w:rsidR="00B21A4E" w:rsidRPr="00E217EB">
              <w:rPr>
                <w:rFonts w:ascii="Times New Roman" w:hAnsi="Times New Roman"/>
                <w:sz w:val="24"/>
                <w:szCs w:val="24"/>
                <w:lang w:eastAsia="ru-RU"/>
              </w:rPr>
              <w:t>–</w:t>
            </w:r>
            <w:r w:rsidRPr="00E217EB">
              <w:rPr>
                <w:rFonts w:asciiTheme="minorHAnsi" w:eastAsia="Calibri" w:hAnsiTheme="minorHAnsi" w:cstheme="minorHAnsi"/>
                <w:sz w:val="24"/>
                <w:szCs w:val="24"/>
              </w:rPr>
              <w:t xml:space="preserve"> муниципального округа </w:t>
            </w:r>
            <w:proofErr w:type="spellStart"/>
            <w:r w:rsidRPr="00E217EB">
              <w:rPr>
                <w:rFonts w:asciiTheme="minorHAnsi" w:eastAsia="Calibri" w:hAnsiTheme="minorHAnsi" w:cstheme="minorHAnsi"/>
                <w:sz w:val="24"/>
                <w:szCs w:val="24"/>
              </w:rPr>
              <w:t>Фили-Давыдково</w:t>
            </w:r>
            <w:proofErr w:type="spellEnd"/>
            <w:r w:rsidRPr="00E217EB">
              <w:rPr>
                <w:rFonts w:asciiTheme="minorHAnsi" w:eastAsia="Calibri" w:hAnsiTheme="minorHAnsi" w:cstheme="minorHAnsi"/>
                <w:sz w:val="24"/>
                <w:szCs w:val="24"/>
              </w:rPr>
              <w:t xml:space="preserve"> в городе Москве</w:t>
            </w:r>
          </w:p>
        </w:tc>
        <w:tc>
          <w:tcPr>
            <w:tcW w:w="2543" w:type="dxa"/>
            <w:shd w:val="clear" w:color="auto" w:fill="auto"/>
          </w:tcPr>
          <w:p w:rsidR="00EF353C" w:rsidRPr="00E217EB" w:rsidRDefault="00EF353C" w:rsidP="00EF3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2" w:lineRule="atLeast"/>
              <w:jc w:val="center"/>
              <w:rPr>
                <w:rFonts w:asciiTheme="minorHAnsi" w:hAnsiTheme="minorHAnsi" w:cstheme="minorHAnsi"/>
                <w:sz w:val="24"/>
                <w:szCs w:val="24"/>
              </w:rPr>
            </w:pPr>
            <w:r w:rsidRPr="00E217EB">
              <w:rPr>
                <w:rFonts w:asciiTheme="minorHAnsi" w:hAnsiTheme="minorHAnsi" w:cstheme="minorHAnsi"/>
                <w:sz w:val="24"/>
                <w:szCs w:val="24"/>
              </w:rPr>
              <w:t>26 декабря 2026г.</w:t>
            </w:r>
          </w:p>
        </w:tc>
      </w:tr>
    </w:tbl>
    <w:p w:rsidR="00934AC6" w:rsidRDefault="00934AC6" w:rsidP="001A4BE2">
      <w:pPr>
        <w:autoSpaceDE w:val="0"/>
        <w:autoSpaceDN w:val="0"/>
        <w:adjustRightInd w:val="0"/>
        <w:spacing w:after="0" w:line="240" w:lineRule="auto"/>
        <w:jc w:val="center"/>
        <w:rPr>
          <w:rFonts w:ascii="Times New Roman" w:eastAsiaTheme="minorHAnsi" w:hAnsi="Times New Roman"/>
          <w:b/>
          <w:sz w:val="24"/>
          <w:szCs w:val="24"/>
        </w:rPr>
      </w:pPr>
    </w:p>
    <w:p w:rsidR="00934AC6" w:rsidRDefault="00934AC6" w:rsidP="001A4BE2">
      <w:pPr>
        <w:autoSpaceDE w:val="0"/>
        <w:autoSpaceDN w:val="0"/>
        <w:adjustRightInd w:val="0"/>
        <w:spacing w:after="0" w:line="240" w:lineRule="auto"/>
        <w:jc w:val="center"/>
        <w:rPr>
          <w:rFonts w:ascii="Times New Roman" w:eastAsiaTheme="minorHAnsi" w:hAnsi="Times New Roman"/>
          <w:b/>
          <w:sz w:val="24"/>
          <w:szCs w:val="24"/>
        </w:rPr>
      </w:pPr>
      <w:bookmarkStart w:id="0" w:name="_GoBack"/>
      <w:bookmarkEnd w:id="0"/>
    </w:p>
    <w:sectPr w:rsidR="00934AC6" w:rsidSect="00B21A4E">
      <w:headerReference w:type="default" r:id="rId9"/>
      <w:pgSz w:w="11906" w:h="16838"/>
      <w:pgMar w:top="568" w:right="1418" w:bottom="1361" w:left="85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6FEA" w:rsidRDefault="004F6FEA" w:rsidP="00965754">
      <w:pPr>
        <w:spacing w:after="0" w:line="240" w:lineRule="auto"/>
      </w:pPr>
      <w:r>
        <w:separator/>
      </w:r>
    </w:p>
  </w:endnote>
  <w:endnote w:type="continuationSeparator" w:id="0">
    <w:p w:rsidR="004F6FEA" w:rsidRDefault="004F6FEA" w:rsidP="009657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80"/>
    <w:family w:val="auto"/>
    <w:pitch w:val="default"/>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6FEA" w:rsidRDefault="004F6FEA" w:rsidP="00965754">
      <w:pPr>
        <w:spacing w:after="0" w:line="240" w:lineRule="auto"/>
      </w:pPr>
      <w:r>
        <w:separator/>
      </w:r>
    </w:p>
  </w:footnote>
  <w:footnote w:type="continuationSeparator" w:id="0">
    <w:p w:rsidR="004F6FEA" w:rsidRDefault="004F6FEA" w:rsidP="009657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0676748"/>
      <w:docPartObj>
        <w:docPartGallery w:val="Page Numbers (Top of Page)"/>
        <w:docPartUnique/>
      </w:docPartObj>
    </w:sdtPr>
    <w:sdtContent>
      <w:p w:rsidR="008354F0" w:rsidRDefault="0011284F">
        <w:pPr>
          <w:pStyle w:val="af1"/>
          <w:jc w:val="center"/>
        </w:pPr>
        <w:r>
          <w:fldChar w:fldCharType="begin"/>
        </w:r>
        <w:r w:rsidR="00361D31">
          <w:instrText xml:space="preserve"> PAGE   \* MERGEFORMAT </w:instrText>
        </w:r>
        <w:r>
          <w:fldChar w:fldCharType="separate"/>
        </w:r>
        <w:r w:rsidR="00BC14D6">
          <w:rPr>
            <w:noProof/>
          </w:rPr>
          <w:t>2</w:t>
        </w:r>
        <w:r>
          <w:rPr>
            <w:noProof/>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786"/>
        </w:tabs>
        <w:ind w:left="786"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0000003"/>
    <w:multiLevelType w:val="singleLevel"/>
    <w:tmpl w:val="00000003"/>
    <w:name w:val="WW8Num3"/>
    <w:lvl w:ilvl="0">
      <w:start w:val="1"/>
      <w:numFmt w:val="decimal"/>
      <w:lvlText w:val="%1."/>
      <w:lvlJc w:val="left"/>
      <w:pPr>
        <w:tabs>
          <w:tab w:val="num" w:pos="360"/>
        </w:tabs>
        <w:ind w:left="360" w:hanging="360"/>
      </w:pPr>
    </w:lvl>
  </w:abstractNum>
  <w:abstractNum w:abstractNumId="3">
    <w:nsid w:val="00000004"/>
    <w:multiLevelType w:val="singleLevel"/>
    <w:tmpl w:val="00000004"/>
    <w:name w:val="WW8Num4"/>
    <w:lvl w:ilvl="0">
      <w:start w:val="1"/>
      <w:numFmt w:val="decimal"/>
      <w:lvlText w:val="%1."/>
      <w:lvlJc w:val="left"/>
      <w:pPr>
        <w:tabs>
          <w:tab w:val="num" w:pos="0"/>
        </w:tabs>
        <w:ind w:left="600" w:hanging="360"/>
      </w:pPr>
      <w:rPr>
        <w:rFonts w:hint="default"/>
      </w:rPr>
    </w:lvl>
  </w:abstractNum>
  <w:abstractNum w:abstractNumId="4">
    <w:nsid w:val="00000005"/>
    <w:multiLevelType w:val="singleLevel"/>
    <w:tmpl w:val="00000005"/>
    <w:name w:val="WW8Num5"/>
    <w:lvl w:ilvl="0">
      <w:start w:val="3"/>
      <w:numFmt w:val="decimal"/>
      <w:lvlText w:val="%1."/>
      <w:lvlJc w:val="left"/>
      <w:pPr>
        <w:tabs>
          <w:tab w:val="num" w:pos="0"/>
        </w:tabs>
        <w:ind w:left="600" w:hanging="360"/>
      </w:pPr>
      <w:rPr>
        <w:rFonts w:hint="default"/>
      </w:rPr>
    </w:lvl>
  </w:abstractNum>
  <w:abstractNum w:abstractNumId="5">
    <w:nsid w:val="00000006"/>
    <w:multiLevelType w:val="singleLevel"/>
    <w:tmpl w:val="00000006"/>
    <w:name w:val="WW8Num6"/>
    <w:lvl w:ilvl="0">
      <w:start w:val="1"/>
      <w:numFmt w:val="decimal"/>
      <w:lvlText w:val="%1."/>
      <w:lvlJc w:val="left"/>
      <w:pPr>
        <w:tabs>
          <w:tab w:val="num" w:pos="0"/>
        </w:tabs>
        <w:ind w:left="720" w:hanging="360"/>
      </w:pPr>
      <w:rPr>
        <w:rFonts w:hint="default"/>
        <w:sz w:val="28"/>
        <w:szCs w:val="28"/>
      </w:rPr>
    </w:lvl>
  </w:abstractNum>
  <w:abstractNum w:abstractNumId="6">
    <w:nsid w:val="0EB43141"/>
    <w:multiLevelType w:val="hybridMultilevel"/>
    <w:tmpl w:val="A2669124"/>
    <w:lvl w:ilvl="0" w:tplc="0419000F">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7">
    <w:nsid w:val="2B644C23"/>
    <w:multiLevelType w:val="hybridMultilevel"/>
    <w:tmpl w:val="B1B4DAF6"/>
    <w:lvl w:ilvl="0" w:tplc="04190011">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C8A0518"/>
    <w:multiLevelType w:val="hybridMultilevel"/>
    <w:tmpl w:val="369E99E4"/>
    <w:lvl w:ilvl="0" w:tplc="318040C6">
      <w:start w:val="1"/>
      <w:numFmt w:val="bullet"/>
      <w:lvlText w:val=""/>
      <w:lvlJc w:val="left"/>
      <w:pPr>
        <w:ind w:left="1212" w:hanging="360"/>
      </w:pPr>
      <w:rPr>
        <w:rFonts w:ascii="Symbol" w:hAnsi="Symbol" w:hint="default"/>
      </w:rPr>
    </w:lvl>
    <w:lvl w:ilvl="1" w:tplc="04190003">
      <w:start w:val="1"/>
      <w:numFmt w:val="bullet"/>
      <w:lvlText w:val="o"/>
      <w:lvlJc w:val="left"/>
      <w:pPr>
        <w:ind w:left="2291" w:hanging="360"/>
      </w:pPr>
      <w:rPr>
        <w:rFonts w:ascii="Courier New" w:hAnsi="Courier New" w:cs="Times New Roman"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Times New Roman"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Times New Roman" w:hint="default"/>
      </w:rPr>
    </w:lvl>
    <w:lvl w:ilvl="8" w:tplc="04190005">
      <w:start w:val="1"/>
      <w:numFmt w:val="bullet"/>
      <w:lvlText w:val=""/>
      <w:lvlJc w:val="left"/>
      <w:pPr>
        <w:ind w:left="7331" w:hanging="360"/>
      </w:pPr>
      <w:rPr>
        <w:rFonts w:ascii="Wingdings" w:hAnsi="Wingdings" w:hint="default"/>
      </w:rPr>
    </w:lvl>
  </w:abstractNum>
  <w:abstractNum w:abstractNumId="9">
    <w:nsid w:val="69022CD5"/>
    <w:multiLevelType w:val="hybridMultilevel"/>
    <w:tmpl w:val="F02A369E"/>
    <w:lvl w:ilvl="0" w:tplc="34CCEA44">
      <w:start w:val="1"/>
      <w:numFmt w:val="decimal"/>
      <w:lvlText w:val="%1."/>
      <w:lvlJc w:val="left"/>
      <w:pPr>
        <w:ind w:left="692" w:hanging="408"/>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6B0F67DB"/>
    <w:multiLevelType w:val="hybridMultilevel"/>
    <w:tmpl w:val="FE4AE550"/>
    <w:lvl w:ilvl="0" w:tplc="318040C6">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Times New Roman"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Times New Roman"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Times New Roman" w:hint="default"/>
      </w:rPr>
    </w:lvl>
    <w:lvl w:ilvl="8" w:tplc="04190005">
      <w:start w:val="1"/>
      <w:numFmt w:val="bullet"/>
      <w:lvlText w:val=""/>
      <w:lvlJc w:val="left"/>
      <w:pPr>
        <w:ind w:left="7331" w:hanging="360"/>
      </w:pPr>
      <w:rPr>
        <w:rFonts w:ascii="Wingdings" w:hAnsi="Wingdings" w:hint="default"/>
      </w:rPr>
    </w:lvl>
  </w:abstractNum>
  <w:abstractNum w:abstractNumId="11">
    <w:nsid w:val="76915CA9"/>
    <w:multiLevelType w:val="hybridMultilevel"/>
    <w:tmpl w:val="F6329D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
  </w:num>
  <w:num w:numId="3">
    <w:abstractNumId w:val="2"/>
  </w:num>
  <w:num w:numId="4">
    <w:abstractNumId w:val="9"/>
  </w:num>
  <w:num w:numId="5">
    <w:abstractNumId w:val="6"/>
  </w:num>
  <w:num w:numId="6">
    <w:abstractNumId w:val="0"/>
  </w:num>
  <w:num w:numId="7">
    <w:abstractNumId w:val="3"/>
  </w:num>
  <w:num w:numId="8">
    <w:abstractNumId w:val="4"/>
  </w:num>
  <w:num w:numId="9">
    <w:abstractNumId w:val="5"/>
  </w:num>
  <w:num w:numId="10">
    <w:abstractNumId w:val="10"/>
  </w:num>
  <w:num w:numId="11">
    <w:abstractNumId w:val="8"/>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10"/>
  <w:displayHorizontalDrawingGridEvery w:val="2"/>
  <w:characterSpacingControl w:val="doNotCompress"/>
  <w:hdrShapeDefaults>
    <o:shapedefaults v:ext="edit" spidmax="8194"/>
  </w:hdrShapeDefaults>
  <w:footnotePr>
    <w:footnote w:id="-1"/>
    <w:footnote w:id="0"/>
  </w:footnotePr>
  <w:endnotePr>
    <w:endnote w:id="-1"/>
    <w:endnote w:id="0"/>
  </w:endnotePr>
  <w:compat/>
  <w:rsids>
    <w:rsidRoot w:val="00965754"/>
    <w:rsid w:val="00003179"/>
    <w:rsid w:val="000034F1"/>
    <w:rsid w:val="000060DB"/>
    <w:rsid w:val="00006DA3"/>
    <w:rsid w:val="00007320"/>
    <w:rsid w:val="00007933"/>
    <w:rsid w:val="00010C46"/>
    <w:rsid w:val="00012063"/>
    <w:rsid w:val="00015499"/>
    <w:rsid w:val="00020352"/>
    <w:rsid w:val="00022477"/>
    <w:rsid w:val="0002321D"/>
    <w:rsid w:val="0002477C"/>
    <w:rsid w:val="00030CF5"/>
    <w:rsid w:val="000311A3"/>
    <w:rsid w:val="00032FFB"/>
    <w:rsid w:val="00037E42"/>
    <w:rsid w:val="00047468"/>
    <w:rsid w:val="00050886"/>
    <w:rsid w:val="00051B6E"/>
    <w:rsid w:val="00054F36"/>
    <w:rsid w:val="0005537E"/>
    <w:rsid w:val="000568FE"/>
    <w:rsid w:val="00057EF6"/>
    <w:rsid w:val="00060FBC"/>
    <w:rsid w:val="000626C1"/>
    <w:rsid w:val="0006445C"/>
    <w:rsid w:val="00066E01"/>
    <w:rsid w:val="00070D09"/>
    <w:rsid w:val="0007514C"/>
    <w:rsid w:val="00075209"/>
    <w:rsid w:val="000779AE"/>
    <w:rsid w:val="0008186F"/>
    <w:rsid w:val="00085F62"/>
    <w:rsid w:val="0008604F"/>
    <w:rsid w:val="00086672"/>
    <w:rsid w:val="000946E3"/>
    <w:rsid w:val="00094D81"/>
    <w:rsid w:val="000A2352"/>
    <w:rsid w:val="000A34D2"/>
    <w:rsid w:val="000A3AC6"/>
    <w:rsid w:val="000A5E40"/>
    <w:rsid w:val="000B239B"/>
    <w:rsid w:val="000B2E13"/>
    <w:rsid w:val="000B5885"/>
    <w:rsid w:val="000B700C"/>
    <w:rsid w:val="000C0510"/>
    <w:rsid w:val="000C1F5B"/>
    <w:rsid w:val="000C219C"/>
    <w:rsid w:val="000C23C8"/>
    <w:rsid w:val="000C2CFA"/>
    <w:rsid w:val="000D090A"/>
    <w:rsid w:val="000D0A8A"/>
    <w:rsid w:val="000D1750"/>
    <w:rsid w:val="000D2033"/>
    <w:rsid w:val="000D618B"/>
    <w:rsid w:val="000D6771"/>
    <w:rsid w:val="000D6DBF"/>
    <w:rsid w:val="000E077C"/>
    <w:rsid w:val="000E0A88"/>
    <w:rsid w:val="000F18EB"/>
    <w:rsid w:val="0010005C"/>
    <w:rsid w:val="00100220"/>
    <w:rsid w:val="00100730"/>
    <w:rsid w:val="00100FFC"/>
    <w:rsid w:val="0010536B"/>
    <w:rsid w:val="001077D5"/>
    <w:rsid w:val="00111A7A"/>
    <w:rsid w:val="001127A7"/>
    <w:rsid w:val="0011284F"/>
    <w:rsid w:val="0012028B"/>
    <w:rsid w:val="0012073F"/>
    <w:rsid w:val="001263F9"/>
    <w:rsid w:val="00133BE8"/>
    <w:rsid w:val="0013720A"/>
    <w:rsid w:val="001379F3"/>
    <w:rsid w:val="00140E91"/>
    <w:rsid w:val="00141B18"/>
    <w:rsid w:val="00145DA1"/>
    <w:rsid w:val="00146170"/>
    <w:rsid w:val="00147998"/>
    <w:rsid w:val="0015026E"/>
    <w:rsid w:val="00154A75"/>
    <w:rsid w:val="00156937"/>
    <w:rsid w:val="00160EFE"/>
    <w:rsid w:val="00161F08"/>
    <w:rsid w:val="001808AD"/>
    <w:rsid w:val="00182D9A"/>
    <w:rsid w:val="001833A0"/>
    <w:rsid w:val="00186B3B"/>
    <w:rsid w:val="00186EDF"/>
    <w:rsid w:val="00187110"/>
    <w:rsid w:val="00190761"/>
    <w:rsid w:val="0019790F"/>
    <w:rsid w:val="001A4491"/>
    <w:rsid w:val="001A4685"/>
    <w:rsid w:val="001A4BE2"/>
    <w:rsid w:val="001A537C"/>
    <w:rsid w:val="001A63F9"/>
    <w:rsid w:val="001A6EA7"/>
    <w:rsid w:val="001A6EFD"/>
    <w:rsid w:val="001B32D6"/>
    <w:rsid w:val="001B4FA4"/>
    <w:rsid w:val="001B50F6"/>
    <w:rsid w:val="001D2B74"/>
    <w:rsid w:val="001D454C"/>
    <w:rsid w:val="001E0831"/>
    <w:rsid w:val="001E34B0"/>
    <w:rsid w:val="001E4FB0"/>
    <w:rsid w:val="001E5072"/>
    <w:rsid w:val="001E7736"/>
    <w:rsid w:val="001F0941"/>
    <w:rsid w:val="001F1A22"/>
    <w:rsid w:val="001F4915"/>
    <w:rsid w:val="001F5949"/>
    <w:rsid w:val="001F7B59"/>
    <w:rsid w:val="002033A6"/>
    <w:rsid w:val="00213B44"/>
    <w:rsid w:val="0021730A"/>
    <w:rsid w:val="002173B4"/>
    <w:rsid w:val="00217957"/>
    <w:rsid w:val="00217A98"/>
    <w:rsid w:val="00221386"/>
    <w:rsid w:val="00221506"/>
    <w:rsid w:val="00221956"/>
    <w:rsid w:val="00223981"/>
    <w:rsid w:val="00223CFF"/>
    <w:rsid w:val="00223E88"/>
    <w:rsid w:val="00225976"/>
    <w:rsid w:val="00234851"/>
    <w:rsid w:val="002348E4"/>
    <w:rsid w:val="002364EF"/>
    <w:rsid w:val="00240B71"/>
    <w:rsid w:val="0024139D"/>
    <w:rsid w:val="0024222F"/>
    <w:rsid w:val="00250367"/>
    <w:rsid w:val="0025052D"/>
    <w:rsid w:val="00251242"/>
    <w:rsid w:val="00251EC1"/>
    <w:rsid w:val="00252E2A"/>
    <w:rsid w:val="0025339E"/>
    <w:rsid w:val="00255068"/>
    <w:rsid w:val="0025521C"/>
    <w:rsid w:val="002603AF"/>
    <w:rsid w:val="002606AC"/>
    <w:rsid w:val="00262BE2"/>
    <w:rsid w:val="002635CB"/>
    <w:rsid w:val="00265994"/>
    <w:rsid w:val="00266E42"/>
    <w:rsid w:val="0027069E"/>
    <w:rsid w:val="00273205"/>
    <w:rsid w:val="00274A2E"/>
    <w:rsid w:val="002758B1"/>
    <w:rsid w:val="00276DA3"/>
    <w:rsid w:val="002808CE"/>
    <w:rsid w:val="002858DB"/>
    <w:rsid w:val="00287747"/>
    <w:rsid w:val="00290054"/>
    <w:rsid w:val="0029334C"/>
    <w:rsid w:val="0029576C"/>
    <w:rsid w:val="002A01AC"/>
    <w:rsid w:val="002A1121"/>
    <w:rsid w:val="002A54FE"/>
    <w:rsid w:val="002A6A49"/>
    <w:rsid w:val="002B176C"/>
    <w:rsid w:val="002B560D"/>
    <w:rsid w:val="002C5DA4"/>
    <w:rsid w:val="002C6510"/>
    <w:rsid w:val="002C6A4E"/>
    <w:rsid w:val="002D0496"/>
    <w:rsid w:val="002D14E8"/>
    <w:rsid w:val="002D3921"/>
    <w:rsid w:val="002D43F8"/>
    <w:rsid w:val="002D4635"/>
    <w:rsid w:val="002E125C"/>
    <w:rsid w:val="002E16E1"/>
    <w:rsid w:val="002E6DDC"/>
    <w:rsid w:val="002F0073"/>
    <w:rsid w:val="002F020D"/>
    <w:rsid w:val="002F10DA"/>
    <w:rsid w:val="002F1303"/>
    <w:rsid w:val="002F2ED0"/>
    <w:rsid w:val="002F3B63"/>
    <w:rsid w:val="002F6762"/>
    <w:rsid w:val="002F75F6"/>
    <w:rsid w:val="00300BDC"/>
    <w:rsid w:val="003056C6"/>
    <w:rsid w:val="00307538"/>
    <w:rsid w:val="0031142F"/>
    <w:rsid w:val="00314B51"/>
    <w:rsid w:val="00315E8F"/>
    <w:rsid w:val="00320B50"/>
    <w:rsid w:val="0032558A"/>
    <w:rsid w:val="003257C6"/>
    <w:rsid w:val="00331AEE"/>
    <w:rsid w:val="00331D08"/>
    <w:rsid w:val="00335E60"/>
    <w:rsid w:val="003375FB"/>
    <w:rsid w:val="00340251"/>
    <w:rsid w:val="00343ED6"/>
    <w:rsid w:val="00345B6A"/>
    <w:rsid w:val="0035129A"/>
    <w:rsid w:val="003518FD"/>
    <w:rsid w:val="00352D74"/>
    <w:rsid w:val="00353E07"/>
    <w:rsid w:val="00361D31"/>
    <w:rsid w:val="00363B12"/>
    <w:rsid w:val="00364C27"/>
    <w:rsid w:val="003709FC"/>
    <w:rsid w:val="003764D4"/>
    <w:rsid w:val="00376542"/>
    <w:rsid w:val="00376A1B"/>
    <w:rsid w:val="00384CB8"/>
    <w:rsid w:val="0038738B"/>
    <w:rsid w:val="00387C38"/>
    <w:rsid w:val="00387C61"/>
    <w:rsid w:val="00391568"/>
    <w:rsid w:val="00397727"/>
    <w:rsid w:val="00397ED6"/>
    <w:rsid w:val="003A04B2"/>
    <w:rsid w:val="003A1E93"/>
    <w:rsid w:val="003A207A"/>
    <w:rsid w:val="003A3FEA"/>
    <w:rsid w:val="003A569C"/>
    <w:rsid w:val="003A6463"/>
    <w:rsid w:val="003A7C9A"/>
    <w:rsid w:val="003C2622"/>
    <w:rsid w:val="003C2AFF"/>
    <w:rsid w:val="003C4FB0"/>
    <w:rsid w:val="003C6AF2"/>
    <w:rsid w:val="003D41B1"/>
    <w:rsid w:val="003D766B"/>
    <w:rsid w:val="003D7D73"/>
    <w:rsid w:val="003E4D9D"/>
    <w:rsid w:val="003E4DC8"/>
    <w:rsid w:val="003E52DD"/>
    <w:rsid w:val="003F28C9"/>
    <w:rsid w:val="003F4617"/>
    <w:rsid w:val="003F521B"/>
    <w:rsid w:val="003F64BC"/>
    <w:rsid w:val="003F7C97"/>
    <w:rsid w:val="003F7CAA"/>
    <w:rsid w:val="00402867"/>
    <w:rsid w:val="00402884"/>
    <w:rsid w:val="004049F4"/>
    <w:rsid w:val="00406BE1"/>
    <w:rsid w:val="00407E84"/>
    <w:rsid w:val="004112DE"/>
    <w:rsid w:val="0041405A"/>
    <w:rsid w:val="00416124"/>
    <w:rsid w:val="00417504"/>
    <w:rsid w:val="00420633"/>
    <w:rsid w:val="004208AD"/>
    <w:rsid w:val="0042357C"/>
    <w:rsid w:val="004247DC"/>
    <w:rsid w:val="00424DA3"/>
    <w:rsid w:val="00427E91"/>
    <w:rsid w:val="004368BB"/>
    <w:rsid w:val="00441B8B"/>
    <w:rsid w:val="0044248D"/>
    <w:rsid w:val="0044279D"/>
    <w:rsid w:val="00442A4A"/>
    <w:rsid w:val="00450FFF"/>
    <w:rsid w:val="00451B87"/>
    <w:rsid w:val="00452BA1"/>
    <w:rsid w:val="004549C6"/>
    <w:rsid w:val="00456C0E"/>
    <w:rsid w:val="00457B07"/>
    <w:rsid w:val="00460503"/>
    <w:rsid w:val="0046625E"/>
    <w:rsid w:val="00474C55"/>
    <w:rsid w:val="00475EC4"/>
    <w:rsid w:val="00477EF6"/>
    <w:rsid w:val="00483BD3"/>
    <w:rsid w:val="00485082"/>
    <w:rsid w:val="0048612F"/>
    <w:rsid w:val="004A0F48"/>
    <w:rsid w:val="004A271D"/>
    <w:rsid w:val="004A4CE7"/>
    <w:rsid w:val="004A6465"/>
    <w:rsid w:val="004A6B9B"/>
    <w:rsid w:val="004B1AFE"/>
    <w:rsid w:val="004B6108"/>
    <w:rsid w:val="004C0B1C"/>
    <w:rsid w:val="004C30CB"/>
    <w:rsid w:val="004C313C"/>
    <w:rsid w:val="004C6CC7"/>
    <w:rsid w:val="004D28C1"/>
    <w:rsid w:val="004E28F2"/>
    <w:rsid w:val="004E3CCE"/>
    <w:rsid w:val="004E3F71"/>
    <w:rsid w:val="004E456A"/>
    <w:rsid w:val="004E5CC2"/>
    <w:rsid w:val="004E6CCF"/>
    <w:rsid w:val="004F0865"/>
    <w:rsid w:val="004F2EB0"/>
    <w:rsid w:val="004F343A"/>
    <w:rsid w:val="004F6FEA"/>
    <w:rsid w:val="00502CAD"/>
    <w:rsid w:val="005059F5"/>
    <w:rsid w:val="00506CDC"/>
    <w:rsid w:val="00506DF8"/>
    <w:rsid w:val="00521027"/>
    <w:rsid w:val="00521A40"/>
    <w:rsid w:val="00521F2F"/>
    <w:rsid w:val="005233C1"/>
    <w:rsid w:val="00526606"/>
    <w:rsid w:val="00540257"/>
    <w:rsid w:val="005410D6"/>
    <w:rsid w:val="00541A0A"/>
    <w:rsid w:val="0054534F"/>
    <w:rsid w:val="00546C1A"/>
    <w:rsid w:val="0055171F"/>
    <w:rsid w:val="0055766B"/>
    <w:rsid w:val="0056324C"/>
    <w:rsid w:val="0057017C"/>
    <w:rsid w:val="0057439B"/>
    <w:rsid w:val="00574E64"/>
    <w:rsid w:val="0058100E"/>
    <w:rsid w:val="00585992"/>
    <w:rsid w:val="00585CFC"/>
    <w:rsid w:val="005950BB"/>
    <w:rsid w:val="00595637"/>
    <w:rsid w:val="005A043D"/>
    <w:rsid w:val="005A4A29"/>
    <w:rsid w:val="005A606C"/>
    <w:rsid w:val="005B0DD2"/>
    <w:rsid w:val="005B3726"/>
    <w:rsid w:val="005B485C"/>
    <w:rsid w:val="005B4A71"/>
    <w:rsid w:val="005B60F5"/>
    <w:rsid w:val="005C026A"/>
    <w:rsid w:val="005C0A75"/>
    <w:rsid w:val="005C126A"/>
    <w:rsid w:val="005C4333"/>
    <w:rsid w:val="005C533A"/>
    <w:rsid w:val="005C69F0"/>
    <w:rsid w:val="005C75D6"/>
    <w:rsid w:val="005D3536"/>
    <w:rsid w:val="005D35B1"/>
    <w:rsid w:val="005D3F8F"/>
    <w:rsid w:val="005D4004"/>
    <w:rsid w:val="005D4249"/>
    <w:rsid w:val="005D6171"/>
    <w:rsid w:val="005E302E"/>
    <w:rsid w:val="005E486D"/>
    <w:rsid w:val="005E60B0"/>
    <w:rsid w:val="005F65C2"/>
    <w:rsid w:val="006011CA"/>
    <w:rsid w:val="00603878"/>
    <w:rsid w:val="00603B4B"/>
    <w:rsid w:val="00605072"/>
    <w:rsid w:val="006101D1"/>
    <w:rsid w:val="00613F81"/>
    <w:rsid w:val="00614FBD"/>
    <w:rsid w:val="00617367"/>
    <w:rsid w:val="0062292F"/>
    <w:rsid w:val="00624235"/>
    <w:rsid w:val="006244F6"/>
    <w:rsid w:val="00624A85"/>
    <w:rsid w:val="0063461A"/>
    <w:rsid w:val="006348AF"/>
    <w:rsid w:val="00635F56"/>
    <w:rsid w:val="00637079"/>
    <w:rsid w:val="00637AF0"/>
    <w:rsid w:val="00640E41"/>
    <w:rsid w:val="00642ED1"/>
    <w:rsid w:val="006445D7"/>
    <w:rsid w:val="0065318A"/>
    <w:rsid w:val="00654F7C"/>
    <w:rsid w:val="006567D5"/>
    <w:rsid w:val="00660758"/>
    <w:rsid w:val="006640C3"/>
    <w:rsid w:val="00666BC3"/>
    <w:rsid w:val="006707A1"/>
    <w:rsid w:val="006731F3"/>
    <w:rsid w:val="00673E6F"/>
    <w:rsid w:val="00675AF6"/>
    <w:rsid w:val="00681013"/>
    <w:rsid w:val="00681540"/>
    <w:rsid w:val="006852F8"/>
    <w:rsid w:val="006869F0"/>
    <w:rsid w:val="00687C58"/>
    <w:rsid w:val="00691EEA"/>
    <w:rsid w:val="0069459F"/>
    <w:rsid w:val="00697165"/>
    <w:rsid w:val="006A0E49"/>
    <w:rsid w:val="006A176B"/>
    <w:rsid w:val="006A4299"/>
    <w:rsid w:val="006A4A4A"/>
    <w:rsid w:val="006B64C2"/>
    <w:rsid w:val="006C0352"/>
    <w:rsid w:val="006C0EF2"/>
    <w:rsid w:val="006C1881"/>
    <w:rsid w:val="006C39AD"/>
    <w:rsid w:val="006C423A"/>
    <w:rsid w:val="006C5007"/>
    <w:rsid w:val="006D3091"/>
    <w:rsid w:val="006D389E"/>
    <w:rsid w:val="006D4234"/>
    <w:rsid w:val="006E3BDB"/>
    <w:rsid w:val="006E5B60"/>
    <w:rsid w:val="006F001C"/>
    <w:rsid w:val="006F0C53"/>
    <w:rsid w:val="006F5196"/>
    <w:rsid w:val="006F5A82"/>
    <w:rsid w:val="00700615"/>
    <w:rsid w:val="00704709"/>
    <w:rsid w:val="00707E29"/>
    <w:rsid w:val="00710CE4"/>
    <w:rsid w:val="007123E6"/>
    <w:rsid w:val="00713EAF"/>
    <w:rsid w:val="00714539"/>
    <w:rsid w:val="00720B4B"/>
    <w:rsid w:val="00721EE0"/>
    <w:rsid w:val="00723EF3"/>
    <w:rsid w:val="00726414"/>
    <w:rsid w:val="00730D03"/>
    <w:rsid w:val="00730D27"/>
    <w:rsid w:val="00733660"/>
    <w:rsid w:val="00734974"/>
    <w:rsid w:val="00735301"/>
    <w:rsid w:val="00740358"/>
    <w:rsid w:val="0074130D"/>
    <w:rsid w:val="007435AD"/>
    <w:rsid w:val="007444A7"/>
    <w:rsid w:val="007460F0"/>
    <w:rsid w:val="007529C1"/>
    <w:rsid w:val="00761413"/>
    <w:rsid w:val="00761775"/>
    <w:rsid w:val="00764865"/>
    <w:rsid w:val="00766DCE"/>
    <w:rsid w:val="00771E47"/>
    <w:rsid w:val="00775C8B"/>
    <w:rsid w:val="007779A6"/>
    <w:rsid w:val="0078382A"/>
    <w:rsid w:val="00783B42"/>
    <w:rsid w:val="00784395"/>
    <w:rsid w:val="00785065"/>
    <w:rsid w:val="00790120"/>
    <w:rsid w:val="007916DC"/>
    <w:rsid w:val="00793595"/>
    <w:rsid w:val="007941EF"/>
    <w:rsid w:val="007945BB"/>
    <w:rsid w:val="007964F8"/>
    <w:rsid w:val="007A07F7"/>
    <w:rsid w:val="007A53A9"/>
    <w:rsid w:val="007A53C4"/>
    <w:rsid w:val="007A6607"/>
    <w:rsid w:val="007B1AF2"/>
    <w:rsid w:val="007B1FC5"/>
    <w:rsid w:val="007B280C"/>
    <w:rsid w:val="007B2BE7"/>
    <w:rsid w:val="007B7F23"/>
    <w:rsid w:val="007D0A5E"/>
    <w:rsid w:val="007D29BA"/>
    <w:rsid w:val="007D2AC2"/>
    <w:rsid w:val="007D515B"/>
    <w:rsid w:val="007D5650"/>
    <w:rsid w:val="007D7FDA"/>
    <w:rsid w:val="007E076D"/>
    <w:rsid w:val="007E1BBA"/>
    <w:rsid w:val="007E7F10"/>
    <w:rsid w:val="007F2117"/>
    <w:rsid w:val="007F271B"/>
    <w:rsid w:val="00802E38"/>
    <w:rsid w:val="008034BD"/>
    <w:rsid w:val="00806417"/>
    <w:rsid w:val="00806C7C"/>
    <w:rsid w:val="0080771D"/>
    <w:rsid w:val="00812F71"/>
    <w:rsid w:val="00813AB3"/>
    <w:rsid w:val="00813EE3"/>
    <w:rsid w:val="00815EFD"/>
    <w:rsid w:val="008231ED"/>
    <w:rsid w:val="00823503"/>
    <w:rsid w:val="00824425"/>
    <w:rsid w:val="00824F58"/>
    <w:rsid w:val="008251E6"/>
    <w:rsid w:val="00831C4B"/>
    <w:rsid w:val="00832057"/>
    <w:rsid w:val="008330C9"/>
    <w:rsid w:val="00834087"/>
    <w:rsid w:val="0083426A"/>
    <w:rsid w:val="008354F0"/>
    <w:rsid w:val="00835C0B"/>
    <w:rsid w:val="008375C0"/>
    <w:rsid w:val="00840E72"/>
    <w:rsid w:val="00842167"/>
    <w:rsid w:val="00842CC0"/>
    <w:rsid w:val="00847D1A"/>
    <w:rsid w:val="00854A56"/>
    <w:rsid w:val="0085570F"/>
    <w:rsid w:val="00857E93"/>
    <w:rsid w:val="00867995"/>
    <w:rsid w:val="008839D9"/>
    <w:rsid w:val="00885D13"/>
    <w:rsid w:val="0089235B"/>
    <w:rsid w:val="008925E6"/>
    <w:rsid w:val="00894E18"/>
    <w:rsid w:val="00896495"/>
    <w:rsid w:val="0089681B"/>
    <w:rsid w:val="008A303D"/>
    <w:rsid w:val="008C09E0"/>
    <w:rsid w:val="008C0F43"/>
    <w:rsid w:val="008C11F6"/>
    <w:rsid w:val="008C7403"/>
    <w:rsid w:val="008C77A6"/>
    <w:rsid w:val="008D61D5"/>
    <w:rsid w:val="008E0938"/>
    <w:rsid w:val="008E0AA1"/>
    <w:rsid w:val="008E31D8"/>
    <w:rsid w:val="008E45D8"/>
    <w:rsid w:val="008E6A7F"/>
    <w:rsid w:val="008F13F6"/>
    <w:rsid w:val="008F15CE"/>
    <w:rsid w:val="008F3C42"/>
    <w:rsid w:val="008F40BD"/>
    <w:rsid w:val="008F5381"/>
    <w:rsid w:val="00900E4A"/>
    <w:rsid w:val="009014F5"/>
    <w:rsid w:val="00903947"/>
    <w:rsid w:val="00913264"/>
    <w:rsid w:val="0091508F"/>
    <w:rsid w:val="009156A7"/>
    <w:rsid w:val="00920F4C"/>
    <w:rsid w:val="00921B84"/>
    <w:rsid w:val="009230BD"/>
    <w:rsid w:val="00927AC3"/>
    <w:rsid w:val="0093060A"/>
    <w:rsid w:val="00933E1E"/>
    <w:rsid w:val="00934AC6"/>
    <w:rsid w:val="009352D9"/>
    <w:rsid w:val="00936B37"/>
    <w:rsid w:val="009429A9"/>
    <w:rsid w:val="009446C6"/>
    <w:rsid w:val="009518B3"/>
    <w:rsid w:val="0095412E"/>
    <w:rsid w:val="00955D75"/>
    <w:rsid w:val="00960D7A"/>
    <w:rsid w:val="009617A2"/>
    <w:rsid w:val="00962C2C"/>
    <w:rsid w:val="009654F5"/>
    <w:rsid w:val="00965754"/>
    <w:rsid w:val="0097078C"/>
    <w:rsid w:val="009708E8"/>
    <w:rsid w:val="00976CA5"/>
    <w:rsid w:val="00977A01"/>
    <w:rsid w:val="00980A5E"/>
    <w:rsid w:val="009820E7"/>
    <w:rsid w:val="00985D44"/>
    <w:rsid w:val="00987BD8"/>
    <w:rsid w:val="00990525"/>
    <w:rsid w:val="00991950"/>
    <w:rsid w:val="0099479F"/>
    <w:rsid w:val="00995486"/>
    <w:rsid w:val="00996A57"/>
    <w:rsid w:val="00997359"/>
    <w:rsid w:val="009A1111"/>
    <w:rsid w:val="009A21E7"/>
    <w:rsid w:val="009A2531"/>
    <w:rsid w:val="009A4EF9"/>
    <w:rsid w:val="009A558B"/>
    <w:rsid w:val="009A7B51"/>
    <w:rsid w:val="009B38DD"/>
    <w:rsid w:val="009B3A51"/>
    <w:rsid w:val="009C1DBE"/>
    <w:rsid w:val="009C2071"/>
    <w:rsid w:val="009C4FA7"/>
    <w:rsid w:val="009D033F"/>
    <w:rsid w:val="009D0866"/>
    <w:rsid w:val="009D3445"/>
    <w:rsid w:val="009D39CF"/>
    <w:rsid w:val="009D5717"/>
    <w:rsid w:val="009E148A"/>
    <w:rsid w:val="009E3C29"/>
    <w:rsid w:val="009E4876"/>
    <w:rsid w:val="009E6487"/>
    <w:rsid w:val="009E79E3"/>
    <w:rsid w:val="009F0C6A"/>
    <w:rsid w:val="009F1D72"/>
    <w:rsid w:val="009F2A55"/>
    <w:rsid w:val="009F430D"/>
    <w:rsid w:val="009F4EF9"/>
    <w:rsid w:val="009F6A44"/>
    <w:rsid w:val="009F6F4A"/>
    <w:rsid w:val="00A00539"/>
    <w:rsid w:val="00A00EA9"/>
    <w:rsid w:val="00A02638"/>
    <w:rsid w:val="00A05CAA"/>
    <w:rsid w:val="00A13CED"/>
    <w:rsid w:val="00A14D20"/>
    <w:rsid w:val="00A2227C"/>
    <w:rsid w:val="00A27AAC"/>
    <w:rsid w:val="00A30263"/>
    <w:rsid w:val="00A31F86"/>
    <w:rsid w:val="00A36EA1"/>
    <w:rsid w:val="00A37D4C"/>
    <w:rsid w:val="00A41A14"/>
    <w:rsid w:val="00A422D2"/>
    <w:rsid w:val="00A445B0"/>
    <w:rsid w:val="00A45245"/>
    <w:rsid w:val="00A456C4"/>
    <w:rsid w:val="00A50DC3"/>
    <w:rsid w:val="00A51892"/>
    <w:rsid w:val="00A5214D"/>
    <w:rsid w:val="00A55793"/>
    <w:rsid w:val="00A55ACB"/>
    <w:rsid w:val="00A56B3C"/>
    <w:rsid w:val="00A606E4"/>
    <w:rsid w:val="00A620E3"/>
    <w:rsid w:val="00A6524D"/>
    <w:rsid w:val="00A66DB1"/>
    <w:rsid w:val="00A70579"/>
    <w:rsid w:val="00A71C8C"/>
    <w:rsid w:val="00A8014D"/>
    <w:rsid w:val="00A813A0"/>
    <w:rsid w:val="00A82113"/>
    <w:rsid w:val="00A8444A"/>
    <w:rsid w:val="00A8543E"/>
    <w:rsid w:val="00A9087A"/>
    <w:rsid w:val="00A93AAF"/>
    <w:rsid w:val="00A9623A"/>
    <w:rsid w:val="00A9652B"/>
    <w:rsid w:val="00AB2389"/>
    <w:rsid w:val="00AB28ED"/>
    <w:rsid w:val="00AB4C19"/>
    <w:rsid w:val="00AB5080"/>
    <w:rsid w:val="00AB6B5E"/>
    <w:rsid w:val="00AC2455"/>
    <w:rsid w:val="00AC30B6"/>
    <w:rsid w:val="00AD1EFA"/>
    <w:rsid w:val="00AD7657"/>
    <w:rsid w:val="00AE36BF"/>
    <w:rsid w:val="00AE5DBB"/>
    <w:rsid w:val="00AF5DFA"/>
    <w:rsid w:val="00AF5F60"/>
    <w:rsid w:val="00B000D6"/>
    <w:rsid w:val="00B01E70"/>
    <w:rsid w:val="00B051AA"/>
    <w:rsid w:val="00B06D4F"/>
    <w:rsid w:val="00B07F5D"/>
    <w:rsid w:val="00B141D2"/>
    <w:rsid w:val="00B168FA"/>
    <w:rsid w:val="00B171E5"/>
    <w:rsid w:val="00B17BA8"/>
    <w:rsid w:val="00B21316"/>
    <w:rsid w:val="00B21A4E"/>
    <w:rsid w:val="00B21E64"/>
    <w:rsid w:val="00B2730A"/>
    <w:rsid w:val="00B3385B"/>
    <w:rsid w:val="00B377A4"/>
    <w:rsid w:val="00B3796C"/>
    <w:rsid w:val="00B41689"/>
    <w:rsid w:val="00B41EB5"/>
    <w:rsid w:val="00B44C54"/>
    <w:rsid w:val="00B61F67"/>
    <w:rsid w:val="00B6345F"/>
    <w:rsid w:val="00B65726"/>
    <w:rsid w:val="00B708E6"/>
    <w:rsid w:val="00B70903"/>
    <w:rsid w:val="00B72249"/>
    <w:rsid w:val="00B726B3"/>
    <w:rsid w:val="00B743A2"/>
    <w:rsid w:val="00B827AE"/>
    <w:rsid w:val="00B83450"/>
    <w:rsid w:val="00B90648"/>
    <w:rsid w:val="00B90CB4"/>
    <w:rsid w:val="00B93B66"/>
    <w:rsid w:val="00B97B04"/>
    <w:rsid w:val="00BA1C9F"/>
    <w:rsid w:val="00BA23B1"/>
    <w:rsid w:val="00BA44E4"/>
    <w:rsid w:val="00BA4696"/>
    <w:rsid w:val="00BA4CE7"/>
    <w:rsid w:val="00BA7146"/>
    <w:rsid w:val="00BB28F2"/>
    <w:rsid w:val="00BB38E5"/>
    <w:rsid w:val="00BC076F"/>
    <w:rsid w:val="00BC14D6"/>
    <w:rsid w:val="00BC4538"/>
    <w:rsid w:val="00BC5CE0"/>
    <w:rsid w:val="00BC7F83"/>
    <w:rsid w:val="00BD1A80"/>
    <w:rsid w:val="00BE3D1D"/>
    <w:rsid w:val="00BE5139"/>
    <w:rsid w:val="00BE6F05"/>
    <w:rsid w:val="00BE759D"/>
    <w:rsid w:val="00BF0389"/>
    <w:rsid w:val="00BF3CDB"/>
    <w:rsid w:val="00BF5DF6"/>
    <w:rsid w:val="00BF6B70"/>
    <w:rsid w:val="00C00326"/>
    <w:rsid w:val="00C00F15"/>
    <w:rsid w:val="00C01B76"/>
    <w:rsid w:val="00C02E9A"/>
    <w:rsid w:val="00C03866"/>
    <w:rsid w:val="00C04B1A"/>
    <w:rsid w:val="00C11358"/>
    <w:rsid w:val="00C131BD"/>
    <w:rsid w:val="00C1394A"/>
    <w:rsid w:val="00C13F54"/>
    <w:rsid w:val="00C154EB"/>
    <w:rsid w:val="00C15EF1"/>
    <w:rsid w:val="00C17C0F"/>
    <w:rsid w:val="00C21FCF"/>
    <w:rsid w:val="00C22E50"/>
    <w:rsid w:val="00C23603"/>
    <w:rsid w:val="00C26277"/>
    <w:rsid w:val="00C26C08"/>
    <w:rsid w:val="00C318DD"/>
    <w:rsid w:val="00C41D39"/>
    <w:rsid w:val="00C43414"/>
    <w:rsid w:val="00C43BCE"/>
    <w:rsid w:val="00C4569B"/>
    <w:rsid w:val="00C47F4D"/>
    <w:rsid w:val="00C52AEB"/>
    <w:rsid w:val="00C54FEF"/>
    <w:rsid w:val="00C5609E"/>
    <w:rsid w:val="00C62937"/>
    <w:rsid w:val="00C636B6"/>
    <w:rsid w:val="00C639E8"/>
    <w:rsid w:val="00C64FAE"/>
    <w:rsid w:val="00C70CDD"/>
    <w:rsid w:val="00C74565"/>
    <w:rsid w:val="00C74DE8"/>
    <w:rsid w:val="00C755CE"/>
    <w:rsid w:val="00C75B11"/>
    <w:rsid w:val="00C77C9E"/>
    <w:rsid w:val="00C8488F"/>
    <w:rsid w:val="00C92724"/>
    <w:rsid w:val="00C92C33"/>
    <w:rsid w:val="00C9356F"/>
    <w:rsid w:val="00C93BB4"/>
    <w:rsid w:val="00C9765F"/>
    <w:rsid w:val="00CA2B38"/>
    <w:rsid w:val="00CA32CC"/>
    <w:rsid w:val="00CA34FC"/>
    <w:rsid w:val="00CA5644"/>
    <w:rsid w:val="00CA7BE6"/>
    <w:rsid w:val="00CB1541"/>
    <w:rsid w:val="00CB20D0"/>
    <w:rsid w:val="00CB4374"/>
    <w:rsid w:val="00CC03A3"/>
    <w:rsid w:val="00CC1569"/>
    <w:rsid w:val="00CC54C7"/>
    <w:rsid w:val="00CD18A1"/>
    <w:rsid w:val="00CD2115"/>
    <w:rsid w:val="00CD3C80"/>
    <w:rsid w:val="00CD5509"/>
    <w:rsid w:val="00CD7C8E"/>
    <w:rsid w:val="00CD7DE7"/>
    <w:rsid w:val="00CE044F"/>
    <w:rsid w:val="00CE29B2"/>
    <w:rsid w:val="00CE3946"/>
    <w:rsid w:val="00CE5E2B"/>
    <w:rsid w:val="00CE7097"/>
    <w:rsid w:val="00CF346D"/>
    <w:rsid w:val="00CF5DA6"/>
    <w:rsid w:val="00CF65C0"/>
    <w:rsid w:val="00CF6DD6"/>
    <w:rsid w:val="00D02767"/>
    <w:rsid w:val="00D03101"/>
    <w:rsid w:val="00D06726"/>
    <w:rsid w:val="00D114D4"/>
    <w:rsid w:val="00D16055"/>
    <w:rsid w:val="00D207F5"/>
    <w:rsid w:val="00D22500"/>
    <w:rsid w:val="00D238E5"/>
    <w:rsid w:val="00D23F5B"/>
    <w:rsid w:val="00D24FCF"/>
    <w:rsid w:val="00D3193A"/>
    <w:rsid w:val="00D35BFD"/>
    <w:rsid w:val="00D3690D"/>
    <w:rsid w:val="00D44757"/>
    <w:rsid w:val="00D47CAD"/>
    <w:rsid w:val="00D52D7F"/>
    <w:rsid w:val="00D532E6"/>
    <w:rsid w:val="00D55C9E"/>
    <w:rsid w:val="00D6193D"/>
    <w:rsid w:val="00D6278A"/>
    <w:rsid w:val="00D66BFA"/>
    <w:rsid w:val="00D67441"/>
    <w:rsid w:val="00D705E1"/>
    <w:rsid w:val="00D71AC3"/>
    <w:rsid w:val="00D7431A"/>
    <w:rsid w:val="00D770A2"/>
    <w:rsid w:val="00D820A0"/>
    <w:rsid w:val="00D84137"/>
    <w:rsid w:val="00D8434B"/>
    <w:rsid w:val="00D87CF7"/>
    <w:rsid w:val="00D92F22"/>
    <w:rsid w:val="00D93CFE"/>
    <w:rsid w:val="00D9568E"/>
    <w:rsid w:val="00D972F8"/>
    <w:rsid w:val="00DA1852"/>
    <w:rsid w:val="00DA1F36"/>
    <w:rsid w:val="00DA439A"/>
    <w:rsid w:val="00DA54B9"/>
    <w:rsid w:val="00DA6042"/>
    <w:rsid w:val="00DB182B"/>
    <w:rsid w:val="00DB5F64"/>
    <w:rsid w:val="00DB6F49"/>
    <w:rsid w:val="00DC2180"/>
    <w:rsid w:val="00DC4D0B"/>
    <w:rsid w:val="00DD203B"/>
    <w:rsid w:val="00DD641D"/>
    <w:rsid w:val="00DD74D4"/>
    <w:rsid w:val="00DE2476"/>
    <w:rsid w:val="00DF4310"/>
    <w:rsid w:val="00DF6064"/>
    <w:rsid w:val="00DF6B6F"/>
    <w:rsid w:val="00E03C80"/>
    <w:rsid w:val="00E03D05"/>
    <w:rsid w:val="00E04047"/>
    <w:rsid w:val="00E04DCA"/>
    <w:rsid w:val="00E15563"/>
    <w:rsid w:val="00E217EB"/>
    <w:rsid w:val="00E26F75"/>
    <w:rsid w:val="00E27636"/>
    <w:rsid w:val="00E27D2D"/>
    <w:rsid w:val="00E362D6"/>
    <w:rsid w:val="00E3712D"/>
    <w:rsid w:val="00E4019B"/>
    <w:rsid w:val="00E414D3"/>
    <w:rsid w:val="00E4284A"/>
    <w:rsid w:val="00E43C1E"/>
    <w:rsid w:val="00E447A7"/>
    <w:rsid w:val="00E46826"/>
    <w:rsid w:val="00E477D8"/>
    <w:rsid w:val="00E6575C"/>
    <w:rsid w:val="00E67BF1"/>
    <w:rsid w:val="00E71686"/>
    <w:rsid w:val="00E73348"/>
    <w:rsid w:val="00E73E4F"/>
    <w:rsid w:val="00E74592"/>
    <w:rsid w:val="00E75042"/>
    <w:rsid w:val="00E805FB"/>
    <w:rsid w:val="00E84613"/>
    <w:rsid w:val="00E84BD2"/>
    <w:rsid w:val="00E9182D"/>
    <w:rsid w:val="00E95D3E"/>
    <w:rsid w:val="00EA11DD"/>
    <w:rsid w:val="00EA17CA"/>
    <w:rsid w:val="00EA1E90"/>
    <w:rsid w:val="00EA29D1"/>
    <w:rsid w:val="00EA4FC2"/>
    <w:rsid w:val="00EA68DF"/>
    <w:rsid w:val="00EA7F05"/>
    <w:rsid w:val="00EB0828"/>
    <w:rsid w:val="00EB2695"/>
    <w:rsid w:val="00EC24F3"/>
    <w:rsid w:val="00EC36F9"/>
    <w:rsid w:val="00EC5166"/>
    <w:rsid w:val="00EC5B37"/>
    <w:rsid w:val="00EC74BD"/>
    <w:rsid w:val="00EC77E1"/>
    <w:rsid w:val="00ED65D2"/>
    <w:rsid w:val="00ED790B"/>
    <w:rsid w:val="00EE102A"/>
    <w:rsid w:val="00EE2B0D"/>
    <w:rsid w:val="00EE50D5"/>
    <w:rsid w:val="00EE72E4"/>
    <w:rsid w:val="00EE7871"/>
    <w:rsid w:val="00EF1A38"/>
    <w:rsid w:val="00EF2A33"/>
    <w:rsid w:val="00EF2FCB"/>
    <w:rsid w:val="00EF353C"/>
    <w:rsid w:val="00EF78AE"/>
    <w:rsid w:val="00F02119"/>
    <w:rsid w:val="00F02995"/>
    <w:rsid w:val="00F034F7"/>
    <w:rsid w:val="00F05C8C"/>
    <w:rsid w:val="00F068BA"/>
    <w:rsid w:val="00F06F8C"/>
    <w:rsid w:val="00F07449"/>
    <w:rsid w:val="00F116E5"/>
    <w:rsid w:val="00F13893"/>
    <w:rsid w:val="00F147F6"/>
    <w:rsid w:val="00F14F3D"/>
    <w:rsid w:val="00F1549B"/>
    <w:rsid w:val="00F21ECA"/>
    <w:rsid w:val="00F25930"/>
    <w:rsid w:val="00F26BE5"/>
    <w:rsid w:val="00F32A96"/>
    <w:rsid w:val="00F351A2"/>
    <w:rsid w:val="00F35686"/>
    <w:rsid w:val="00F35F4A"/>
    <w:rsid w:val="00F432D6"/>
    <w:rsid w:val="00F45E5F"/>
    <w:rsid w:val="00F466E6"/>
    <w:rsid w:val="00F4721B"/>
    <w:rsid w:val="00F54409"/>
    <w:rsid w:val="00F55583"/>
    <w:rsid w:val="00F56C1C"/>
    <w:rsid w:val="00F6791E"/>
    <w:rsid w:val="00F74EF3"/>
    <w:rsid w:val="00F772C5"/>
    <w:rsid w:val="00F77D5C"/>
    <w:rsid w:val="00F84F34"/>
    <w:rsid w:val="00F91A55"/>
    <w:rsid w:val="00F929BD"/>
    <w:rsid w:val="00F9352E"/>
    <w:rsid w:val="00F93D00"/>
    <w:rsid w:val="00F96477"/>
    <w:rsid w:val="00F96AD2"/>
    <w:rsid w:val="00FA0191"/>
    <w:rsid w:val="00FA136A"/>
    <w:rsid w:val="00FA1EAB"/>
    <w:rsid w:val="00FA38C9"/>
    <w:rsid w:val="00FA7ECD"/>
    <w:rsid w:val="00FB1BC1"/>
    <w:rsid w:val="00FB1BD8"/>
    <w:rsid w:val="00FB3F3F"/>
    <w:rsid w:val="00FB46FF"/>
    <w:rsid w:val="00FB671F"/>
    <w:rsid w:val="00FC0340"/>
    <w:rsid w:val="00FC1DDA"/>
    <w:rsid w:val="00FC2B9A"/>
    <w:rsid w:val="00FC46C9"/>
    <w:rsid w:val="00FC4AD2"/>
    <w:rsid w:val="00FC726C"/>
    <w:rsid w:val="00FC73B0"/>
    <w:rsid w:val="00FD2523"/>
    <w:rsid w:val="00FE5541"/>
    <w:rsid w:val="00FE597F"/>
    <w:rsid w:val="00FE5A3A"/>
    <w:rsid w:val="00FF1564"/>
    <w:rsid w:val="00FF2F52"/>
    <w:rsid w:val="00FF6F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754"/>
    <w:rPr>
      <w:rFonts w:ascii="Calibri" w:eastAsia="Times New Roman" w:hAnsi="Calibri" w:cs="Times New Roman"/>
    </w:rPr>
  </w:style>
  <w:style w:type="paragraph" w:styleId="1">
    <w:name w:val="heading 1"/>
    <w:basedOn w:val="a"/>
    <w:next w:val="a"/>
    <w:link w:val="10"/>
    <w:qFormat/>
    <w:rsid w:val="007D0A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C7456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qFormat/>
    <w:rsid w:val="00A422D2"/>
    <w:pPr>
      <w:tabs>
        <w:tab w:val="num" w:pos="0"/>
      </w:tabs>
      <w:suppressAutoHyphens/>
      <w:spacing w:before="240" w:after="60" w:line="240" w:lineRule="auto"/>
      <w:ind w:left="1008" w:hanging="1008"/>
      <w:outlineLvl w:val="4"/>
    </w:pPr>
    <w:rPr>
      <w:b/>
      <w:bCs/>
      <w:i/>
      <w:i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5754"/>
    <w:pPr>
      <w:widowControl w:val="0"/>
      <w:autoSpaceDE w:val="0"/>
      <w:autoSpaceDN w:val="0"/>
      <w:adjustRightInd w:val="0"/>
      <w:spacing w:after="0" w:line="240" w:lineRule="auto"/>
      <w:ind w:firstLine="539"/>
      <w:jc w:val="both"/>
    </w:pPr>
    <w:rPr>
      <w:rFonts w:ascii="Arial" w:eastAsia="Calibri" w:hAnsi="Arial" w:cs="Arial"/>
      <w:sz w:val="28"/>
      <w:szCs w:val="28"/>
      <w:lang w:eastAsia="ru-RU"/>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rsid w:val="00965754"/>
    <w:pPr>
      <w:spacing w:after="160" w:line="240" w:lineRule="exact"/>
    </w:pPr>
    <w:rPr>
      <w:rFonts w:ascii="Times New Roman" w:hAnsi="Times New Roman"/>
      <w:sz w:val="20"/>
      <w:szCs w:val="20"/>
      <w:lang w:eastAsia="zh-CN"/>
    </w:rPr>
  </w:style>
  <w:style w:type="paragraph" w:styleId="a3">
    <w:name w:val="footnote text"/>
    <w:basedOn w:val="a"/>
    <w:link w:val="a4"/>
    <w:semiHidden/>
    <w:rsid w:val="00965754"/>
    <w:pPr>
      <w:spacing w:after="0" w:line="240" w:lineRule="auto"/>
    </w:pPr>
    <w:rPr>
      <w:rFonts w:ascii="Times New Roman" w:hAnsi="Times New Roman"/>
      <w:sz w:val="20"/>
      <w:szCs w:val="20"/>
      <w:lang w:eastAsia="ru-RU"/>
    </w:rPr>
  </w:style>
  <w:style w:type="character" w:customStyle="1" w:styleId="a4">
    <w:name w:val="Текст сноски Знак"/>
    <w:basedOn w:val="a0"/>
    <w:link w:val="a3"/>
    <w:semiHidden/>
    <w:rsid w:val="00965754"/>
    <w:rPr>
      <w:rFonts w:ascii="Times New Roman" w:eastAsia="Times New Roman" w:hAnsi="Times New Roman" w:cs="Times New Roman"/>
      <w:sz w:val="20"/>
      <w:szCs w:val="20"/>
      <w:lang w:eastAsia="ru-RU"/>
    </w:rPr>
  </w:style>
  <w:style w:type="character" w:styleId="a5">
    <w:name w:val="footnote reference"/>
    <w:semiHidden/>
    <w:rsid w:val="00965754"/>
    <w:rPr>
      <w:rFonts w:cs="Times New Roman"/>
      <w:vertAlign w:val="superscript"/>
    </w:rPr>
  </w:style>
  <w:style w:type="paragraph" w:styleId="a6">
    <w:name w:val="List Paragraph"/>
    <w:basedOn w:val="a"/>
    <w:uiPriority w:val="34"/>
    <w:qFormat/>
    <w:rsid w:val="001B32D6"/>
    <w:pPr>
      <w:ind w:left="720"/>
      <w:contextualSpacing/>
    </w:pPr>
  </w:style>
  <w:style w:type="table" w:styleId="a7">
    <w:name w:val="Table Grid"/>
    <w:basedOn w:val="a1"/>
    <w:uiPriority w:val="59"/>
    <w:rsid w:val="003E4D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annotation reference"/>
    <w:basedOn w:val="a0"/>
    <w:uiPriority w:val="99"/>
    <w:semiHidden/>
    <w:unhideWhenUsed/>
    <w:rsid w:val="0035129A"/>
    <w:rPr>
      <w:sz w:val="16"/>
      <w:szCs w:val="16"/>
    </w:rPr>
  </w:style>
  <w:style w:type="paragraph" w:styleId="a9">
    <w:name w:val="annotation text"/>
    <w:basedOn w:val="a"/>
    <w:link w:val="aa"/>
    <w:uiPriority w:val="99"/>
    <w:unhideWhenUsed/>
    <w:rsid w:val="0035129A"/>
    <w:pPr>
      <w:spacing w:line="240" w:lineRule="auto"/>
    </w:pPr>
    <w:rPr>
      <w:sz w:val="20"/>
      <w:szCs w:val="20"/>
    </w:rPr>
  </w:style>
  <w:style w:type="character" w:customStyle="1" w:styleId="aa">
    <w:name w:val="Текст примечания Знак"/>
    <w:basedOn w:val="a0"/>
    <w:link w:val="a9"/>
    <w:uiPriority w:val="99"/>
    <w:rsid w:val="0035129A"/>
    <w:rPr>
      <w:rFonts w:ascii="Calibri" w:eastAsia="Times New Roman" w:hAnsi="Calibri" w:cs="Times New Roman"/>
      <w:sz w:val="20"/>
      <w:szCs w:val="20"/>
    </w:rPr>
  </w:style>
  <w:style w:type="paragraph" w:styleId="ab">
    <w:name w:val="annotation subject"/>
    <w:basedOn w:val="a9"/>
    <w:next w:val="a9"/>
    <w:link w:val="ac"/>
    <w:uiPriority w:val="99"/>
    <w:semiHidden/>
    <w:unhideWhenUsed/>
    <w:rsid w:val="0035129A"/>
    <w:rPr>
      <w:b/>
      <w:bCs/>
    </w:rPr>
  </w:style>
  <w:style w:type="character" w:customStyle="1" w:styleId="ac">
    <w:name w:val="Тема примечания Знак"/>
    <w:basedOn w:val="aa"/>
    <w:link w:val="ab"/>
    <w:uiPriority w:val="99"/>
    <w:semiHidden/>
    <w:rsid w:val="0035129A"/>
    <w:rPr>
      <w:rFonts w:ascii="Calibri" w:eastAsia="Times New Roman" w:hAnsi="Calibri" w:cs="Times New Roman"/>
      <w:b/>
      <w:bCs/>
      <w:sz w:val="20"/>
      <w:szCs w:val="20"/>
    </w:rPr>
  </w:style>
  <w:style w:type="paragraph" w:styleId="ad">
    <w:name w:val="Balloon Text"/>
    <w:basedOn w:val="a"/>
    <w:link w:val="ae"/>
    <w:unhideWhenUsed/>
    <w:rsid w:val="0035129A"/>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5129A"/>
    <w:rPr>
      <w:rFonts w:ascii="Tahoma" w:eastAsia="Times New Roman" w:hAnsi="Tahoma" w:cs="Tahoma"/>
      <w:sz w:val="16"/>
      <w:szCs w:val="16"/>
    </w:rPr>
  </w:style>
  <w:style w:type="paragraph" w:customStyle="1" w:styleId="11">
    <w:name w:val="обычный_1 Знак Знак Знак Знак Знак Знак Знак Знак Знак"/>
    <w:basedOn w:val="a"/>
    <w:rsid w:val="00D35BFD"/>
    <w:pPr>
      <w:spacing w:before="100" w:beforeAutospacing="1" w:after="100" w:afterAutospacing="1" w:line="240" w:lineRule="auto"/>
      <w:jc w:val="both"/>
    </w:pPr>
    <w:rPr>
      <w:rFonts w:ascii="Tahoma" w:hAnsi="Tahoma"/>
      <w:sz w:val="20"/>
      <w:szCs w:val="20"/>
      <w:lang w:val="en-US"/>
    </w:rPr>
  </w:style>
  <w:style w:type="paragraph" w:styleId="af">
    <w:name w:val="Plain Text"/>
    <w:basedOn w:val="a"/>
    <w:link w:val="af0"/>
    <w:rsid w:val="00217A98"/>
    <w:pPr>
      <w:spacing w:after="0" w:line="240" w:lineRule="auto"/>
    </w:pPr>
    <w:rPr>
      <w:rFonts w:ascii="Courier New" w:hAnsi="Courier New"/>
      <w:sz w:val="20"/>
      <w:szCs w:val="20"/>
      <w:lang w:eastAsia="ru-RU"/>
    </w:rPr>
  </w:style>
  <w:style w:type="character" w:customStyle="1" w:styleId="af0">
    <w:name w:val="Текст Знак"/>
    <w:basedOn w:val="a0"/>
    <w:link w:val="af"/>
    <w:rsid w:val="00217A98"/>
    <w:rPr>
      <w:rFonts w:ascii="Courier New" w:eastAsia="Times New Roman" w:hAnsi="Courier New" w:cs="Times New Roman"/>
      <w:sz w:val="20"/>
      <w:szCs w:val="20"/>
      <w:lang w:eastAsia="ru-RU"/>
    </w:rPr>
  </w:style>
  <w:style w:type="paragraph" w:styleId="af1">
    <w:name w:val="header"/>
    <w:basedOn w:val="a"/>
    <w:link w:val="af2"/>
    <w:uiPriority w:val="99"/>
    <w:unhideWhenUsed/>
    <w:rsid w:val="005A4A29"/>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5A4A29"/>
    <w:rPr>
      <w:rFonts w:ascii="Calibri" w:eastAsia="Times New Roman" w:hAnsi="Calibri" w:cs="Times New Roman"/>
    </w:rPr>
  </w:style>
  <w:style w:type="paragraph" w:styleId="af3">
    <w:name w:val="footer"/>
    <w:basedOn w:val="a"/>
    <w:link w:val="af4"/>
    <w:uiPriority w:val="99"/>
    <w:unhideWhenUsed/>
    <w:rsid w:val="005A4A29"/>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5A4A29"/>
    <w:rPr>
      <w:rFonts w:ascii="Calibri" w:eastAsia="Times New Roman" w:hAnsi="Calibri" w:cs="Times New Roman"/>
    </w:rPr>
  </w:style>
  <w:style w:type="paragraph" w:customStyle="1" w:styleId="12">
    <w:name w:val="Знак1"/>
    <w:basedOn w:val="a"/>
    <w:next w:val="2"/>
    <w:autoRedefine/>
    <w:rsid w:val="00C74565"/>
    <w:pPr>
      <w:spacing w:after="160" w:line="240" w:lineRule="exact"/>
    </w:pPr>
    <w:rPr>
      <w:rFonts w:ascii="Times New Roman" w:hAnsi="Times New Roman"/>
      <w:sz w:val="24"/>
      <w:szCs w:val="20"/>
      <w:lang w:val="en-US"/>
    </w:rPr>
  </w:style>
  <w:style w:type="character" w:customStyle="1" w:styleId="20">
    <w:name w:val="Заголовок 2 Знак"/>
    <w:basedOn w:val="a0"/>
    <w:link w:val="2"/>
    <w:uiPriority w:val="9"/>
    <w:semiHidden/>
    <w:rsid w:val="00C74565"/>
    <w:rPr>
      <w:rFonts w:asciiTheme="majorHAnsi" w:eastAsiaTheme="majorEastAsia" w:hAnsiTheme="majorHAnsi" w:cstheme="majorBidi"/>
      <w:b/>
      <w:bCs/>
      <w:color w:val="4F81BD" w:themeColor="accent1"/>
      <w:sz w:val="26"/>
      <w:szCs w:val="26"/>
    </w:rPr>
  </w:style>
  <w:style w:type="character" w:styleId="af5">
    <w:name w:val="Hyperlink"/>
    <w:basedOn w:val="a0"/>
    <w:uiPriority w:val="99"/>
    <w:semiHidden/>
    <w:unhideWhenUsed/>
    <w:rsid w:val="00C755CE"/>
    <w:rPr>
      <w:color w:val="0000FF"/>
      <w:u w:val="single"/>
    </w:rPr>
  </w:style>
  <w:style w:type="paragraph" w:customStyle="1" w:styleId="Default">
    <w:name w:val="Default"/>
    <w:rsid w:val="00A66DB1"/>
    <w:pPr>
      <w:autoSpaceDE w:val="0"/>
      <w:autoSpaceDN w:val="0"/>
      <w:adjustRightInd w:val="0"/>
      <w:spacing w:after="0" w:line="240" w:lineRule="auto"/>
    </w:pPr>
    <w:rPr>
      <w:rFonts w:ascii="Times New Roman" w:hAnsi="Times New Roman" w:cs="Times New Roman"/>
      <w:color w:val="000000"/>
      <w:sz w:val="24"/>
      <w:szCs w:val="24"/>
    </w:rPr>
  </w:style>
  <w:style w:type="paragraph" w:styleId="af6">
    <w:name w:val="Subtitle"/>
    <w:basedOn w:val="a"/>
    <w:link w:val="af7"/>
    <w:qFormat/>
    <w:rsid w:val="00903947"/>
    <w:pPr>
      <w:spacing w:after="0" w:line="360" w:lineRule="auto"/>
      <w:jc w:val="center"/>
    </w:pPr>
    <w:rPr>
      <w:rFonts w:ascii="Times New Roman" w:hAnsi="Times New Roman"/>
      <w:b/>
      <w:sz w:val="28"/>
      <w:szCs w:val="20"/>
    </w:rPr>
  </w:style>
  <w:style w:type="character" w:customStyle="1" w:styleId="af7">
    <w:name w:val="Подзаголовок Знак"/>
    <w:basedOn w:val="a0"/>
    <w:link w:val="af6"/>
    <w:rsid w:val="00903947"/>
    <w:rPr>
      <w:rFonts w:ascii="Times New Roman" w:eastAsia="Times New Roman" w:hAnsi="Times New Roman" w:cs="Times New Roman"/>
      <w:b/>
      <w:sz w:val="28"/>
      <w:szCs w:val="20"/>
    </w:rPr>
  </w:style>
  <w:style w:type="paragraph" w:styleId="af8">
    <w:name w:val="No Spacing"/>
    <w:uiPriority w:val="1"/>
    <w:qFormat/>
    <w:rsid w:val="00813AB3"/>
    <w:pPr>
      <w:spacing w:after="0" w:line="240" w:lineRule="auto"/>
    </w:pPr>
    <w:rPr>
      <w:rFonts w:ascii="Calibri" w:eastAsia="Times New Roman" w:hAnsi="Calibri" w:cs="Times New Roman"/>
    </w:rPr>
  </w:style>
  <w:style w:type="character" w:customStyle="1" w:styleId="10">
    <w:name w:val="Заголовок 1 Знак"/>
    <w:basedOn w:val="a0"/>
    <w:link w:val="1"/>
    <w:uiPriority w:val="9"/>
    <w:rsid w:val="007D0A5E"/>
    <w:rPr>
      <w:rFonts w:asciiTheme="majorHAnsi" w:eastAsiaTheme="majorEastAsia" w:hAnsiTheme="majorHAnsi" w:cstheme="majorBidi"/>
      <w:b/>
      <w:bCs/>
      <w:color w:val="365F91" w:themeColor="accent1" w:themeShade="BF"/>
      <w:sz w:val="28"/>
      <w:szCs w:val="28"/>
    </w:rPr>
  </w:style>
  <w:style w:type="character" w:customStyle="1" w:styleId="50">
    <w:name w:val="Заголовок 5 Знак"/>
    <w:basedOn w:val="a0"/>
    <w:link w:val="5"/>
    <w:rsid w:val="00A422D2"/>
    <w:rPr>
      <w:rFonts w:ascii="Calibri" w:eastAsia="Times New Roman" w:hAnsi="Calibri" w:cs="Times New Roman"/>
      <w:b/>
      <w:bCs/>
      <w:i/>
      <w:iCs/>
      <w:sz w:val="26"/>
      <w:szCs w:val="26"/>
      <w:lang w:eastAsia="ar-SA"/>
    </w:rPr>
  </w:style>
  <w:style w:type="numbering" w:customStyle="1" w:styleId="13">
    <w:name w:val="Нет списка1"/>
    <w:next w:val="a2"/>
    <w:uiPriority w:val="99"/>
    <w:semiHidden/>
    <w:unhideWhenUsed/>
    <w:rsid w:val="00A422D2"/>
  </w:style>
  <w:style w:type="character" w:customStyle="1" w:styleId="WW8Num1z0">
    <w:name w:val="WW8Num1z0"/>
    <w:rsid w:val="00A422D2"/>
  </w:style>
  <w:style w:type="character" w:customStyle="1" w:styleId="WW8Num1z1">
    <w:name w:val="WW8Num1z1"/>
    <w:rsid w:val="00A422D2"/>
  </w:style>
  <w:style w:type="character" w:customStyle="1" w:styleId="WW8Num1z2">
    <w:name w:val="WW8Num1z2"/>
    <w:rsid w:val="00A422D2"/>
  </w:style>
  <w:style w:type="character" w:customStyle="1" w:styleId="WW8Num1z3">
    <w:name w:val="WW8Num1z3"/>
    <w:rsid w:val="00A422D2"/>
  </w:style>
  <w:style w:type="character" w:customStyle="1" w:styleId="WW8Num1z4">
    <w:name w:val="WW8Num1z4"/>
    <w:rsid w:val="00A422D2"/>
  </w:style>
  <w:style w:type="character" w:customStyle="1" w:styleId="WW8Num1z5">
    <w:name w:val="WW8Num1z5"/>
    <w:rsid w:val="00A422D2"/>
  </w:style>
  <w:style w:type="character" w:customStyle="1" w:styleId="WW8Num1z6">
    <w:name w:val="WW8Num1z6"/>
    <w:rsid w:val="00A422D2"/>
  </w:style>
  <w:style w:type="character" w:customStyle="1" w:styleId="WW8Num1z7">
    <w:name w:val="WW8Num1z7"/>
    <w:rsid w:val="00A422D2"/>
  </w:style>
  <w:style w:type="character" w:customStyle="1" w:styleId="WW8Num1z8">
    <w:name w:val="WW8Num1z8"/>
    <w:rsid w:val="00A422D2"/>
  </w:style>
  <w:style w:type="character" w:customStyle="1" w:styleId="WW8Num2z0">
    <w:name w:val="WW8Num2z0"/>
    <w:rsid w:val="00A422D2"/>
  </w:style>
  <w:style w:type="character" w:customStyle="1" w:styleId="WW8Num2z1">
    <w:name w:val="WW8Num2z1"/>
    <w:rsid w:val="00A422D2"/>
  </w:style>
  <w:style w:type="character" w:customStyle="1" w:styleId="WW8Num2z2">
    <w:name w:val="WW8Num2z2"/>
    <w:rsid w:val="00A422D2"/>
  </w:style>
  <w:style w:type="character" w:customStyle="1" w:styleId="WW8Num2z3">
    <w:name w:val="WW8Num2z3"/>
    <w:rsid w:val="00A422D2"/>
  </w:style>
  <w:style w:type="character" w:customStyle="1" w:styleId="WW8Num2z4">
    <w:name w:val="WW8Num2z4"/>
    <w:rsid w:val="00A422D2"/>
  </w:style>
  <w:style w:type="character" w:customStyle="1" w:styleId="WW8Num2z5">
    <w:name w:val="WW8Num2z5"/>
    <w:rsid w:val="00A422D2"/>
  </w:style>
  <w:style w:type="character" w:customStyle="1" w:styleId="WW8Num2z6">
    <w:name w:val="WW8Num2z6"/>
    <w:rsid w:val="00A422D2"/>
  </w:style>
  <w:style w:type="character" w:customStyle="1" w:styleId="WW8Num2z7">
    <w:name w:val="WW8Num2z7"/>
    <w:rsid w:val="00A422D2"/>
  </w:style>
  <w:style w:type="character" w:customStyle="1" w:styleId="WW8Num2z8">
    <w:name w:val="WW8Num2z8"/>
    <w:rsid w:val="00A422D2"/>
  </w:style>
  <w:style w:type="character" w:customStyle="1" w:styleId="WW8Num3z0">
    <w:name w:val="WW8Num3z0"/>
    <w:rsid w:val="00A422D2"/>
    <w:rPr>
      <w:rFonts w:hint="default"/>
    </w:rPr>
  </w:style>
  <w:style w:type="character" w:customStyle="1" w:styleId="WW8Num4z0">
    <w:name w:val="WW8Num4z0"/>
    <w:rsid w:val="00A422D2"/>
    <w:rPr>
      <w:rFonts w:hint="default"/>
    </w:rPr>
  </w:style>
  <w:style w:type="character" w:customStyle="1" w:styleId="WW8Num5z0">
    <w:name w:val="WW8Num5z0"/>
    <w:rsid w:val="00A422D2"/>
    <w:rPr>
      <w:rFonts w:hint="default"/>
    </w:rPr>
  </w:style>
  <w:style w:type="character" w:customStyle="1" w:styleId="WW8Num6z0">
    <w:name w:val="WW8Num6z0"/>
    <w:rsid w:val="00A422D2"/>
    <w:rPr>
      <w:rFonts w:hint="default"/>
      <w:sz w:val="28"/>
      <w:szCs w:val="28"/>
    </w:rPr>
  </w:style>
  <w:style w:type="character" w:customStyle="1" w:styleId="21">
    <w:name w:val="Основной шрифт абзаца2"/>
    <w:rsid w:val="00A422D2"/>
  </w:style>
  <w:style w:type="character" w:customStyle="1" w:styleId="WW8Num3z1">
    <w:name w:val="WW8Num3z1"/>
    <w:rsid w:val="00A422D2"/>
  </w:style>
  <w:style w:type="character" w:customStyle="1" w:styleId="WW8Num3z2">
    <w:name w:val="WW8Num3z2"/>
    <w:rsid w:val="00A422D2"/>
  </w:style>
  <w:style w:type="character" w:customStyle="1" w:styleId="WW8Num3z3">
    <w:name w:val="WW8Num3z3"/>
    <w:rsid w:val="00A422D2"/>
  </w:style>
  <w:style w:type="character" w:customStyle="1" w:styleId="WW8Num3z4">
    <w:name w:val="WW8Num3z4"/>
    <w:rsid w:val="00A422D2"/>
  </w:style>
  <w:style w:type="character" w:customStyle="1" w:styleId="WW8Num3z5">
    <w:name w:val="WW8Num3z5"/>
    <w:rsid w:val="00A422D2"/>
  </w:style>
  <w:style w:type="character" w:customStyle="1" w:styleId="WW8Num3z6">
    <w:name w:val="WW8Num3z6"/>
    <w:rsid w:val="00A422D2"/>
  </w:style>
  <w:style w:type="character" w:customStyle="1" w:styleId="WW8Num3z7">
    <w:name w:val="WW8Num3z7"/>
    <w:rsid w:val="00A422D2"/>
  </w:style>
  <w:style w:type="character" w:customStyle="1" w:styleId="WW8Num3z8">
    <w:name w:val="WW8Num3z8"/>
    <w:rsid w:val="00A422D2"/>
  </w:style>
  <w:style w:type="character" w:customStyle="1" w:styleId="WW8Num5z1">
    <w:name w:val="WW8Num5z1"/>
    <w:rsid w:val="00A422D2"/>
  </w:style>
  <w:style w:type="character" w:customStyle="1" w:styleId="WW8Num5z2">
    <w:name w:val="WW8Num5z2"/>
    <w:rsid w:val="00A422D2"/>
  </w:style>
  <w:style w:type="character" w:customStyle="1" w:styleId="WW8Num5z3">
    <w:name w:val="WW8Num5z3"/>
    <w:rsid w:val="00A422D2"/>
  </w:style>
  <w:style w:type="character" w:customStyle="1" w:styleId="WW8Num5z4">
    <w:name w:val="WW8Num5z4"/>
    <w:rsid w:val="00A422D2"/>
  </w:style>
  <w:style w:type="character" w:customStyle="1" w:styleId="WW8Num5z5">
    <w:name w:val="WW8Num5z5"/>
    <w:rsid w:val="00A422D2"/>
  </w:style>
  <w:style w:type="character" w:customStyle="1" w:styleId="WW8Num5z6">
    <w:name w:val="WW8Num5z6"/>
    <w:rsid w:val="00A422D2"/>
  </w:style>
  <w:style w:type="character" w:customStyle="1" w:styleId="WW8Num5z7">
    <w:name w:val="WW8Num5z7"/>
    <w:rsid w:val="00A422D2"/>
  </w:style>
  <w:style w:type="character" w:customStyle="1" w:styleId="WW8Num5z8">
    <w:name w:val="WW8Num5z8"/>
    <w:rsid w:val="00A422D2"/>
  </w:style>
  <w:style w:type="character" w:customStyle="1" w:styleId="WW8Num6z1">
    <w:name w:val="WW8Num6z1"/>
    <w:rsid w:val="00A422D2"/>
  </w:style>
  <w:style w:type="character" w:customStyle="1" w:styleId="WW8Num6z2">
    <w:name w:val="WW8Num6z2"/>
    <w:rsid w:val="00A422D2"/>
  </w:style>
  <w:style w:type="character" w:customStyle="1" w:styleId="WW8Num6z3">
    <w:name w:val="WW8Num6z3"/>
    <w:rsid w:val="00A422D2"/>
  </w:style>
  <w:style w:type="character" w:customStyle="1" w:styleId="WW8Num6z4">
    <w:name w:val="WW8Num6z4"/>
    <w:rsid w:val="00A422D2"/>
  </w:style>
  <w:style w:type="character" w:customStyle="1" w:styleId="WW8Num6z5">
    <w:name w:val="WW8Num6z5"/>
    <w:rsid w:val="00A422D2"/>
  </w:style>
  <w:style w:type="character" w:customStyle="1" w:styleId="WW8Num6z6">
    <w:name w:val="WW8Num6z6"/>
    <w:rsid w:val="00A422D2"/>
  </w:style>
  <w:style w:type="character" w:customStyle="1" w:styleId="WW8Num6z7">
    <w:name w:val="WW8Num6z7"/>
    <w:rsid w:val="00A422D2"/>
  </w:style>
  <w:style w:type="character" w:customStyle="1" w:styleId="WW8Num6z8">
    <w:name w:val="WW8Num6z8"/>
    <w:rsid w:val="00A422D2"/>
  </w:style>
  <w:style w:type="character" w:customStyle="1" w:styleId="WW8Num7z0">
    <w:name w:val="WW8Num7z0"/>
    <w:rsid w:val="00A422D2"/>
    <w:rPr>
      <w:rFonts w:hint="default"/>
      <w:sz w:val="28"/>
      <w:szCs w:val="28"/>
    </w:rPr>
  </w:style>
  <w:style w:type="character" w:customStyle="1" w:styleId="WW8Num7z1">
    <w:name w:val="WW8Num7z1"/>
    <w:rsid w:val="00A422D2"/>
  </w:style>
  <w:style w:type="character" w:customStyle="1" w:styleId="WW8Num7z2">
    <w:name w:val="WW8Num7z2"/>
    <w:rsid w:val="00A422D2"/>
  </w:style>
  <w:style w:type="character" w:customStyle="1" w:styleId="WW8Num7z3">
    <w:name w:val="WW8Num7z3"/>
    <w:rsid w:val="00A422D2"/>
  </w:style>
  <w:style w:type="character" w:customStyle="1" w:styleId="WW8Num7z4">
    <w:name w:val="WW8Num7z4"/>
    <w:rsid w:val="00A422D2"/>
  </w:style>
  <w:style w:type="character" w:customStyle="1" w:styleId="WW8Num7z5">
    <w:name w:val="WW8Num7z5"/>
    <w:rsid w:val="00A422D2"/>
  </w:style>
  <w:style w:type="character" w:customStyle="1" w:styleId="WW8Num7z6">
    <w:name w:val="WW8Num7z6"/>
    <w:rsid w:val="00A422D2"/>
  </w:style>
  <w:style w:type="character" w:customStyle="1" w:styleId="WW8Num7z7">
    <w:name w:val="WW8Num7z7"/>
    <w:rsid w:val="00A422D2"/>
  </w:style>
  <w:style w:type="character" w:customStyle="1" w:styleId="WW8Num7z8">
    <w:name w:val="WW8Num7z8"/>
    <w:rsid w:val="00A422D2"/>
  </w:style>
  <w:style w:type="character" w:customStyle="1" w:styleId="WW8Num8z0">
    <w:name w:val="WW8Num8z0"/>
    <w:rsid w:val="00A422D2"/>
    <w:rPr>
      <w:rFonts w:hint="default"/>
    </w:rPr>
  </w:style>
  <w:style w:type="character" w:customStyle="1" w:styleId="WW8Num8z1">
    <w:name w:val="WW8Num8z1"/>
    <w:rsid w:val="00A422D2"/>
  </w:style>
  <w:style w:type="character" w:customStyle="1" w:styleId="WW8Num8z2">
    <w:name w:val="WW8Num8z2"/>
    <w:rsid w:val="00A422D2"/>
  </w:style>
  <w:style w:type="character" w:customStyle="1" w:styleId="WW8Num8z3">
    <w:name w:val="WW8Num8z3"/>
    <w:rsid w:val="00A422D2"/>
  </w:style>
  <w:style w:type="character" w:customStyle="1" w:styleId="WW8Num8z4">
    <w:name w:val="WW8Num8z4"/>
    <w:rsid w:val="00A422D2"/>
  </w:style>
  <w:style w:type="character" w:customStyle="1" w:styleId="WW8Num8z5">
    <w:name w:val="WW8Num8z5"/>
    <w:rsid w:val="00A422D2"/>
  </w:style>
  <w:style w:type="character" w:customStyle="1" w:styleId="WW8Num8z6">
    <w:name w:val="WW8Num8z6"/>
    <w:rsid w:val="00A422D2"/>
  </w:style>
  <w:style w:type="character" w:customStyle="1" w:styleId="WW8Num8z7">
    <w:name w:val="WW8Num8z7"/>
    <w:rsid w:val="00A422D2"/>
  </w:style>
  <w:style w:type="character" w:customStyle="1" w:styleId="WW8Num8z8">
    <w:name w:val="WW8Num8z8"/>
    <w:rsid w:val="00A422D2"/>
  </w:style>
  <w:style w:type="character" w:customStyle="1" w:styleId="WW8Num9z0">
    <w:name w:val="WW8Num9z0"/>
    <w:rsid w:val="00A422D2"/>
    <w:rPr>
      <w:rFonts w:hint="default"/>
      <w:i w:val="0"/>
    </w:rPr>
  </w:style>
  <w:style w:type="character" w:customStyle="1" w:styleId="WW8Num9z1">
    <w:name w:val="WW8Num9z1"/>
    <w:rsid w:val="00A422D2"/>
  </w:style>
  <w:style w:type="character" w:customStyle="1" w:styleId="WW8Num9z2">
    <w:name w:val="WW8Num9z2"/>
    <w:rsid w:val="00A422D2"/>
  </w:style>
  <w:style w:type="character" w:customStyle="1" w:styleId="WW8Num9z3">
    <w:name w:val="WW8Num9z3"/>
    <w:rsid w:val="00A422D2"/>
  </w:style>
  <w:style w:type="character" w:customStyle="1" w:styleId="WW8Num9z4">
    <w:name w:val="WW8Num9z4"/>
    <w:rsid w:val="00A422D2"/>
  </w:style>
  <w:style w:type="character" w:customStyle="1" w:styleId="WW8Num9z5">
    <w:name w:val="WW8Num9z5"/>
    <w:rsid w:val="00A422D2"/>
  </w:style>
  <w:style w:type="character" w:customStyle="1" w:styleId="WW8Num9z6">
    <w:name w:val="WW8Num9z6"/>
    <w:rsid w:val="00A422D2"/>
  </w:style>
  <w:style w:type="character" w:customStyle="1" w:styleId="WW8Num9z7">
    <w:name w:val="WW8Num9z7"/>
    <w:rsid w:val="00A422D2"/>
  </w:style>
  <w:style w:type="character" w:customStyle="1" w:styleId="WW8Num9z8">
    <w:name w:val="WW8Num9z8"/>
    <w:rsid w:val="00A422D2"/>
  </w:style>
  <w:style w:type="character" w:customStyle="1" w:styleId="WW8Num10z0">
    <w:name w:val="WW8Num10z0"/>
    <w:rsid w:val="00A422D2"/>
    <w:rPr>
      <w:rFonts w:hint="default"/>
    </w:rPr>
  </w:style>
  <w:style w:type="character" w:customStyle="1" w:styleId="WW8Num10z1">
    <w:name w:val="WW8Num10z1"/>
    <w:rsid w:val="00A422D2"/>
  </w:style>
  <w:style w:type="character" w:customStyle="1" w:styleId="WW8Num10z2">
    <w:name w:val="WW8Num10z2"/>
    <w:rsid w:val="00A422D2"/>
  </w:style>
  <w:style w:type="character" w:customStyle="1" w:styleId="WW8Num10z3">
    <w:name w:val="WW8Num10z3"/>
    <w:rsid w:val="00A422D2"/>
  </w:style>
  <w:style w:type="character" w:customStyle="1" w:styleId="WW8Num10z4">
    <w:name w:val="WW8Num10z4"/>
    <w:rsid w:val="00A422D2"/>
  </w:style>
  <w:style w:type="character" w:customStyle="1" w:styleId="WW8Num10z5">
    <w:name w:val="WW8Num10z5"/>
    <w:rsid w:val="00A422D2"/>
  </w:style>
  <w:style w:type="character" w:customStyle="1" w:styleId="WW8Num10z6">
    <w:name w:val="WW8Num10z6"/>
    <w:rsid w:val="00A422D2"/>
  </w:style>
  <w:style w:type="character" w:customStyle="1" w:styleId="WW8Num10z7">
    <w:name w:val="WW8Num10z7"/>
    <w:rsid w:val="00A422D2"/>
  </w:style>
  <w:style w:type="character" w:customStyle="1" w:styleId="WW8Num10z8">
    <w:name w:val="WW8Num10z8"/>
    <w:rsid w:val="00A422D2"/>
  </w:style>
  <w:style w:type="character" w:customStyle="1" w:styleId="WW8Num11z0">
    <w:name w:val="WW8Num11z0"/>
    <w:rsid w:val="00A422D2"/>
    <w:rPr>
      <w:rFonts w:hint="default"/>
    </w:rPr>
  </w:style>
  <w:style w:type="character" w:customStyle="1" w:styleId="WW8Num11z1">
    <w:name w:val="WW8Num11z1"/>
    <w:rsid w:val="00A422D2"/>
  </w:style>
  <w:style w:type="character" w:customStyle="1" w:styleId="WW8Num11z2">
    <w:name w:val="WW8Num11z2"/>
    <w:rsid w:val="00A422D2"/>
  </w:style>
  <w:style w:type="character" w:customStyle="1" w:styleId="WW8Num11z3">
    <w:name w:val="WW8Num11z3"/>
    <w:rsid w:val="00A422D2"/>
  </w:style>
  <w:style w:type="character" w:customStyle="1" w:styleId="WW8Num11z4">
    <w:name w:val="WW8Num11z4"/>
    <w:rsid w:val="00A422D2"/>
  </w:style>
  <w:style w:type="character" w:customStyle="1" w:styleId="WW8Num11z5">
    <w:name w:val="WW8Num11z5"/>
    <w:rsid w:val="00A422D2"/>
  </w:style>
  <w:style w:type="character" w:customStyle="1" w:styleId="WW8Num11z6">
    <w:name w:val="WW8Num11z6"/>
    <w:rsid w:val="00A422D2"/>
  </w:style>
  <w:style w:type="character" w:customStyle="1" w:styleId="WW8Num11z7">
    <w:name w:val="WW8Num11z7"/>
    <w:rsid w:val="00A422D2"/>
  </w:style>
  <w:style w:type="character" w:customStyle="1" w:styleId="WW8Num11z8">
    <w:name w:val="WW8Num11z8"/>
    <w:rsid w:val="00A422D2"/>
  </w:style>
  <w:style w:type="character" w:customStyle="1" w:styleId="WW8Num12z0">
    <w:name w:val="WW8Num12z0"/>
    <w:rsid w:val="00A422D2"/>
    <w:rPr>
      <w:rFonts w:hint="default"/>
    </w:rPr>
  </w:style>
  <w:style w:type="character" w:customStyle="1" w:styleId="WW8Num13z0">
    <w:name w:val="WW8Num13z0"/>
    <w:rsid w:val="00A422D2"/>
    <w:rPr>
      <w:rFonts w:hint="default"/>
    </w:rPr>
  </w:style>
  <w:style w:type="character" w:customStyle="1" w:styleId="WW8Num13z1">
    <w:name w:val="WW8Num13z1"/>
    <w:rsid w:val="00A422D2"/>
    <w:rPr>
      <w:rFonts w:ascii="Times New Roman" w:eastAsia="Times New Roman" w:hAnsi="Times New Roman" w:cs="Times New Roman" w:hint="default"/>
    </w:rPr>
  </w:style>
  <w:style w:type="character" w:customStyle="1" w:styleId="WW8Num13z2">
    <w:name w:val="WW8Num13z2"/>
    <w:rsid w:val="00A422D2"/>
  </w:style>
  <w:style w:type="character" w:customStyle="1" w:styleId="WW8Num13z3">
    <w:name w:val="WW8Num13z3"/>
    <w:rsid w:val="00A422D2"/>
  </w:style>
  <w:style w:type="character" w:customStyle="1" w:styleId="WW8Num13z4">
    <w:name w:val="WW8Num13z4"/>
    <w:rsid w:val="00A422D2"/>
  </w:style>
  <w:style w:type="character" w:customStyle="1" w:styleId="WW8Num13z5">
    <w:name w:val="WW8Num13z5"/>
    <w:rsid w:val="00A422D2"/>
  </w:style>
  <w:style w:type="character" w:customStyle="1" w:styleId="WW8Num13z6">
    <w:name w:val="WW8Num13z6"/>
    <w:rsid w:val="00A422D2"/>
  </w:style>
  <w:style w:type="character" w:customStyle="1" w:styleId="WW8Num13z7">
    <w:name w:val="WW8Num13z7"/>
    <w:rsid w:val="00A422D2"/>
  </w:style>
  <w:style w:type="character" w:customStyle="1" w:styleId="WW8Num13z8">
    <w:name w:val="WW8Num13z8"/>
    <w:rsid w:val="00A422D2"/>
  </w:style>
  <w:style w:type="character" w:customStyle="1" w:styleId="WW8Num14z0">
    <w:name w:val="WW8Num14z0"/>
    <w:rsid w:val="00A422D2"/>
    <w:rPr>
      <w:rFonts w:hint="default"/>
    </w:rPr>
  </w:style>
  <w:style w:type="character" w:customStyle="1" w:styleId="WW8Num14z1">
    <w:name w:val="WW8Num14z1"/>
    <w:rsid w:val="00A422D2"/>
  </w:style>
  <w:style w:type="character" w:customStyle="1" w:styleId="WW8Num14z2">
    <w:name w:val="WW8Num14z2"/>
    <w:rsid w:val="00A422D2"/>
  </w:style>
  <w:style w:type="character" w:customStyle="1" w:styleId="WW8Num14z3">
    <w:name w:val="WW8Num14z3"/>
    <w:rsid w:val="00A422D2"/>
  </w:style>
  <w:style w:type="character" w:customStyle="1" w:styleId="WW8Num14z4">
    <w:name w:val="WW8Num14z4"/>
    <w:rsid w:val="00A422D2"/>
  </w:style>
  <w:style w:type="character" w:customStyle="1" w:styleId="WW8Num14z5">
    <w:name w:val="WW8Num14z5"/>
    <w:rsid w:val="00A422D2"/>
  </w:style>
  <w:style w:type="character" w:customStyle="1" w:styleId="WW8Num14z6">
    <w:name w:val="WW8Num14z6"/>
    <w:rsid w:val="00A422D2"/>
  </w:style>
  <w:style w:type="character" w:customStyle="1" w:styleId="WW8Num14z7">
    <w:name w:val="WW8Num14z7"/>
    <w:rsid w:val="00A422D2"/>
  </w:style>
  <w:style w:type="character" w:customStyle="1" w:styleId="WW8Num14z8">
    <w:name w:val="WW8Num14z8"/>
    <w:rsid w:val="00A422D2"/>
  </w:style>
  <w:style w:type="character" w:customStyle="1" w:styleId="14">
    <w:name w:val="Основной шрифт абзаца1"/>
    <w:rsid w:val="00A422D2"/>
  </w:style>
  <w:style w:type="character" w:customStyle="1" w:styleId="af9">
    <w:name w:val="Символ нумерации"/>
    <w:rsid w:val="00A422D2"/>
  </w:style>
  <w:style w:type="character" w:customStyle="1" w:styleId="afa">
    <w:name w:val="Маркеры списка"/>
    <w:rsid w:val="00A422D2"/>
    <w:rPr>
      <w:rFonts w:ascii="OpenSymbol" w:eastAsia="OpenSymbol" w:hAnsi="OpenSymbol" w:cs="OpenSymbol"/>
    </w:rPr>
  </w:style>
  <w:style w:type="paragraph" w:customStyle="1" w:styleId="15">
    <w:name w:val="Заголовок1"/>
    <w:basedOn w:val="a"/>
    <w:next w:val="afb"/>
    <w:rsid w:val="00A422D2"/>
    <w:pPr>
      <w:keepNext/>
      <w:suppressAutoHyphens/>
      <w:spacing w:before="240" w:line="240" w:lineRule="auto"/>
    </w:pPr>
    <w:rPr>
      <w:rFonts w:ascii="Arial" w:eastAsia="Microsoft YaHei" w:hAnsi="Arial" w:cs="Arial"/>
      <w:sz w:val="28"/>
      <w:szCs w:val="28"/>
      <w:lang w:eastAsia="ar-SA"/>
    </w:rPr>
  </w:style>
  <w:style w:type="paragraph" w:styleId="afb">
    <w:name w:val="Body Text"/>
    <w:basedOn w:val="a"/>
    <w:link w:val="afc"/>
    <w:rsid w:val="00A422D2"/>
    <w:pPr>
      <w:suppressAutoHyphens/>
      <w:spacing w:after="0" w:line="240" w:lineRule="auto"/>
      <w:jc w:val="both"/>
    </w:pPr>
    <w:rPr>
      <w:rFonts w:ascii="Times New Roman" w:hAnsi="Times New Roman"/>
      <w:sz w:val="24"/>
      <w:szCs w:val="20"/>
      <w:lang w:eastAsia="ar-SA"/>
    </w:rPr>
  </w:style>
  <w:style w:type="character" w:customStyle="1" w:styleId="afc">
    <w:name w:val="Основной текст Знак"/>
    <w:basedOn w:val="a0"/>
    <w:link w:val="afb"/>
    <w:rsid w:val="00A422D2"/>
    <w:rPr>
      <w:rFonts w:ascii="Times New Roman" w:eastAsia="Times New Roman" w:hAnsi="Times New Roman" w:cs="Times New Roman"/>
      <w:sz w:val="24"/>
      <w:szCs w:val="20"/>
      <w:lang w:eastAsia="ar-SA"/>
    </w:rPr>
  </w:style>
  <w:style w:type="paragraph" w:styleId="afd">
    <w:name w:val="List"/>
    <w:basedOn w:val="afb"/>
    <w:rsid w:val="00A422D2"/>
    <w:rPr>
      <w:rFonts w:cs="Arial"/>
    </w:rPr>
  </w:style>
  <w:style w:type="paragraph" w:customStyle="1" w:styleId="22">
    <w:name w:val="Название2"/>
    <w:basedOn w:val="a"/>
    <w:rsid w:val="00A422D2"/>
    <w:pPr>
      <w:suppressLineNumbers/>
      <w:suppressAutoHyphens/>
      <w:spacing w:before="120" w:line="240" w:lineRule="auto"/>
    </w:pPr>
    <w:rPr>
      <w:rFonts w:ascii="Times New Roman" w:hAnsi="Times New Roman" w:cs="Arial"/>
      <w:i/>
      <w:iCs/>
      <w:sz w:val="24"/>
      <w:szCs w:val="24"/>
      <w:lang w:eastAsia="ar-SA"/>
    </w:rPr>
  </w:style>
  <w:style w:type="paragraph" w:customStyle="1" w:styleId="23">
    <w:name w:val="Указатель2"/>
    <w:basedOn w:val="a"/>
    <w:rsid w:val="00A422D2"/>
    <w:pPr>
      <w:suppressLineNumbers/>
      <w:suppressAutoHyphens/>
      <w:spacing w:after="0" w:line="240" w:lineRule="auto"/>
    </w:pPr>
    <w:rPr>
      <w:rFonts w:ascii="Times New Roman" w:hAnsi="Times New Roman" w:cs="Arial"/>
      <w:sz w:val="24"/>
      <w:szCs w:val="20"/>
      <w:lang w:eastAsia="ar-SA"/>
    </w:rPr>
  </w:style>
  <w:style w:type="paragraph" w:customStyle="1" w:styleId="16">
    <w:name w:val="Название1"/>
    <w:basedOn w:val="a"/>
    <w:rsid w:val="00A422D2"/>
    <w:pPr>
      <w:suppressLineNumbers/>
      <w:suppressAutoHyphens/>
      <w:spacing w:before="120" w:line="240" w:lineRule="auto"/>
    </w:pPr>
    <w:rPr>
      <w:rFonts w:ascii="Times New Roman" w:hAnsi="Times New Roman" w:cs="Arial"/>
      <w:i/>
      <w:iCs/>
      <w:sz w:val="24"/>
      <w:szCs w:val="24"/>
      <w:lang w:eastAsia="ar-SA"/>
    </w:rPr>
  </w:style>
  <w:style w:type="paragraph" w:customStyle="1" w:styleId="17">
    <w:name w:val="Указатель1"/>
    <w:basedOn w:val="a"/>
    <w:rsid w:val="00A422D2"/>
    <w:pPr>
      <w:suppressLineNumbers/>
      <w:suppressAutoHyphens/>
      <w:spacing w:after="0" w:line="240" w:lineRule="auto"/>
    </w:pPr>
    <w:rPr>
      <w:rFonts w:ascii="Times New Roman" w:hAnsi="Times New Roman" w:cs="Arial"/>
      <w:sz w:val="24"/>
      <w:szCs w:val="20"/>
      <w:lang w:eastAsia="ar-SA"/>
    </w:rPr>
  </w:style>
  <w:style w:type="paragraph" w:styleId="afe">
    <w:name w:val="Normal (Web)"/>
    <w:basedOn w:val="a"/>
    <w:rsid w:val="00A422D2"/>
    <w:pPr>
      <w:suppressAutoHyphens/>
      <w:spacing w:before="240" w:after="240" w:line="360" w:lineRule="atLeast"/>
    </w:pPr>
    <w:rPr>
      <w:rFonts w:ascii="Times New Roman" w:hAnsi="Times New Roman"/>
      <w:sz w:val="29"/>
      <w:szCs w:val="29"/>
      <w:lang w:eastAsia="ar-SA"/>
    </w:rPr>
  </w:style>
  <w:style w:type="paragraph" w:customStyle="1" w:styleId="aff">
    <w:name w:val="Содержимое таблицы"/>
    <w:basedOn w:val="a"/>
    <w:rsid w:val="00A422D2"/>
    <w:pPr>
      <w:suppressLineNumbers/>
      <w:suppressAutoHyphens/>
      <w:spacing w:after="0" w:line="240" w:lineRule="auto"/>
    </w:pPr>
    <w:rPr>
      <w:rFonts w:ascii="Times New Roman" w:hAnsi="Times New Roman"/>
      <w:sz w:val="24"/>
      <w:szCs w:val="20"/>
      <w:lang w:eastAsia="ar-SA"/>
    </w:rPr>
  </w:style>
  <w:style w:type="paragraph" w:customStyle="1" w:styleId="aff0">
    <w:name w:val="Заголовок таблицы"/>
    <w:basedOn w:val="aff"/>
    <w:rsid w:val="00A422D2"/>
    <w:pPr>
      <w:jc w:val="center"/>
    </w:pPr>
    <w:rPr>
      <w:b/>
      <w:bCs/>
    </w:rPr>
  </w:style>
  <w:style w:type="paragraph" w:styleId="aff1">
    <w:name w:val="Body Text Indent"/>
    <w:basedOn w:val="a"/>
    <w:link w:val="aff2"/>
    <w:uiPriority w:val="99"/>
    <w:unhideWhenUsed/>
    <w:rsid w:val="00A422D2"/>
    <w:pPr>
      <w:suppressAutoHyphens/>
      <w:spacing w:line="240" w:lineRule="auto"/>
      <w:ind w:left="283"/>
    </w:pPr>
    <w:rPr>
      <w:rFonts w:ascii="Times New Roman" w:hAnsi="Times New Roman"/>
      <w:sz w:val="24"/>
      <w:szCs w:val="20"/>
      <w:lang w:eastAsia="ar-SA"/>
    </w:rPr>
  </w:style>
  <w:style w:type="character" w:customStyle="1" w:styleId="aff2">
    <w:name w:val="Основной текст с отступом Знак"/>
    <w:basedOn w:val="a0"/>
    <w:link w:val="aff1"/>
    <w:uiPriority w:val="99"/>
    <w:rsid w:val="00A422D2"/>
    <w:rPr>
      <w:rFonts w:ascii="Times New Roman" w:eastAsia="Times New Roman" w:hAnsi="Times New Roman" w:cs="Times New Roman"/>
      <w:sz w:val="24"/>
      <w:szCs w:val="20"/>
      <w:lang w:eastAsia="ar-SA"/>
    </w:rPr>
  </w:style>
  <w:style w:type="paragraph" w:customStyle="1" w:styleId="228bf8a64b8551e1msonormal">
    <w:name w:val="228bf8a64b8551e1msonormal"/>
    <w:basedOn w:val="a"/>
    <w:rsid w:val="00673E6F"/>
    <w:pPr>
      <w:spacing w:before="100" w:beforeAutospacing="1" w:after="100" w:afterAutospacing="1" w:line="240" w:lineRule="auto"/>
    </w:pPr>
    <w:rPr>
      <w:rFonts w:ascii="Times New Roman" w:hAnsi="Times New Roman"/>
      <w:sz w:val="24"/>
      <w:szCs w:val="24"/>
      <w:lang w:eastAsia="ru-RU"/>
    </w:rPr>
  </w:style>
  <w:style w:type="character" w:customStyle="1" w:styleId="aff3">
    <w:name w:val="Основной текст_"/>
    <w:link w:val="18"/>
    <w:rsid w:val="008354F0"/>
    <w:rPr>
      <w:rFonts w:ascii="Arial" w:eastAsia="Arial" w:hAnsi="Arial" w:cs="Arial"/>
      <w:b/>
      <w:bCs/>
      <w:color w:val="9C5E4F"/>
      <w:sz w:val="30"/>
      <w:szCs w:val="30"/>
    </w:rPr>
  </w:style>
  <w:style w:type="paragraph" w:customStyle="1" w:styleId="18">
    <w:name w:val="Основной текст1"/>
    <w:basedOn w:val="a"/>
    <w:link w:val="aff3"/>
    <w:rsid w:val="008354F0"/>
    <w:pPr>
      <w:widowControl w:val="0"/>
      <w:spacing w:after="350" w:line="240" w:lineRule="auto"/>
      <w:jc w:val="center"/>
    </w:pPr>
    <w:rPr>
      <w:rFonts w:ascii="Arial" w:eastAsia="Arial" w:hAnsi="Arial" w:cs="Arial"/>
      <w:b/>
      <w:bCs/>
      <w:color w:val="9C5E4F"/>
      <w:sz w:val="30"/>
      <w:szCs w:val="30"/>
    </w:rPr>
  </w:style>
</w:styles>
</file>

<file path=word/webSettings.xml><?xml version="1.0" encoding="utf-8"?>
<w:webSettings xmlns:r="http://schemas.openxmlformats.org/officeDocument/2006/relationships" xmlns:w="http://schemas.openxmlformats.org/wordprocessingml/2006/main">
  <w:divs>
    <w:div w:id="106970086">
      <w:bodyDiv w:val="1"/>
      <w:marLeft w:val="0"/>
      <w:marRight w:val="0"/>
      <w:marTop w:val="0"/>
      <w:marBottom w:val="0"/>
      <w:divBdr>
        <w:top w:val="none" w:sz="0" w:space="0" w:color="auto"/>
        <w:left w:val="none" w:sz="0" w:space="0" w:color="auto"/>
        <w:bottom w:val="none" w:sz="0" w:space="0" w:color="auto"/>
        <w:right w:val="none" w:sz="0" w:space="0" w:color="auto"/>
      </w:divBdr>
    </w:div>
    <w:div w:id="339548021">
      <w:bodyDiv w:val="1"/>
      <w:marLeft w:val="0"/>
      <w:marRight w:val="0"/>
      <w:marTop w:val="0"/>
      <w:marBottom w:val="0"/>
      <w:divBdr>
        <w:top w:val="none" w:sz="0" w:space="0" w:color="auto"/>
        <w:left w:val="none" w:sz="0" w:space="0" w:color="auto"/>
        <w:bottom w:val="none" w:sz="0" w:space="0" w:color="auto"/>
        <w:right w:val="none" w:sz="0" w:space="0" w:color="auto"/>
      </w:divBdr>
    </w:div>
    <w:div w:id="1571378627">
      <w:bodyDiv w:val="1"/>
      <w:marLeft w:val="0"/>
      <w:marRight w:val="0"/>
      <w:marTop w:val="0"/>
      <w:marBottom w:val="0"/>
      <w:divBdr>
        <w:top w:val="none" w:sz="0" w:space="0" w:color="auto"/>
        <w:left w:val="none" w:sz="0" w:space="0" w:color="auto"/>
        <w:bottom w:val="none" w:sz="0" w:space="0" w:color="auto"/>
        <w:right w:val="none" w:sz="0" w:space="0" w:color="auto"/>
      </w:divBdr>
    </w:div>
    <w:div w:id="1731802409">
      <w:bodyDiv w:val="1"/>
      <w:marLeft w:val="0"/>
      <w:marRight w:val="0"/>
      <w:marTop w:val="0"/>
      <w:marBottom w:val="0"/>
      <w:divBdr>
        <w:top w:val="none" w:sz="0" w:space="0" w:color="auto"/>
        <w:left w:val="none" w:sz="0" w:space="0" w:color="auto"/>
        <w:bottom w:val="none" w:sz="0" w:space="0" w:color="auto"/>
        <w:right w:val="none" w:sz="0" w:space="0" w:color="auto"/>
      </w:divBdr>
    </w:div>
    <w:div w:id="1904020857">
      <w:bodyDiv w:val="1"/>
      <w:marLeft w:val="0"/>
      <w:marRight w:val="0"/>
      <w:marTop w:val="0"/>
      <w:marBottom w:val="0"/>
      <w:divBdr>
        <w:top w:val="none" w:sz="0" w:space="0" w:color="auto"/>
        <w:left w:val="none" w:sz="0" w:space="0" w:color="auto"/>
        <w:bottom w:val="none" w:sz="0" w:space="0" w:color="auto"/>
        <w:right w:val="none" w:sz="0" w:space="0" w:color="auto"/>
      </w:divBdr>
    </w:div>
    <w:div w:id="1991666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EA84B-B9FA-4B12-A27E-9863FB3E0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758</Words>
  <Characters>4321</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Лена</cp:lastModifiedBy>
  <cp:revision>10</cp:revision>
  <cp:lastPrinted>2026-03-11T04:57:00Z</cp:lastPrinted>
  <dcterms:created xsi:type="dcterms:W3CDTF">2026-10-09T11:12:00Z</dcterms:created>
  <dcterms:modified xsi:type="dcterms:W3CDTF">2026-10-12T06:09:00Z</dcterms:modified>
</cp:coreProperties>
</file>